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E7E" w:rsidRPr="00A66E7E" w:rsidRDefault="00A66E7E" w:rsidP="00A66E7E">
      <w:pPr>
        <w:jc w:val="center"/>
        <w:rPr>
          <w:rFonts w:ascii="FreesiaUPC" w:hAnsi="FreesiaUPC" w:cs="FreesiaUPC"/>
          <w:b/>
          <w:bCs/>
          <w:i/>
          <w:iCs/>
          <w:color w:val="0070C0"/>
          <w:sz w:val="52"/>
          <w:szCs w:val="52"/>
        </w:rPr>
      </w:pPr>
      <w:bookmarkStart w:id="0" w:name="_GoBack"/>
      <w:bookmarkEnd w:id="0"/>
      <w:r w:rsidRPr="00A66E7E">
        <w:rPr>
          <w:rFonts w:ascii="FreesiaUPC" w:hAnsi="FreesiaUPC" w:cs="FreesiaUPC"/>
          <w:b/>
          <w:bCs/>
          <w:i/>
          <w:iCs/>
          <w:color w:val="0070C0"/>
          <w:sz w:val="52"/>
          <w:szCs w:val="52"/>
          <w:cs/>
        </w:rPr>
        <w:t>สัมผัสความงามเทือกเขาหิมาลัยอันแสนโรแมน</w:t>
      </w:r>
      <w:proofErr w:type="spellStart"/>
      <w:r w:rsidRPr="00A66E7E">
        <w:rPr>
          <w:rFonts w:ascii="FreesiaUPC" w:hAnsi="FreesiaUPC" w:cs="FreesiaUPC"/>
          <w:b/>
          <w:bCs/>
          <w:i/>
          <w:iCs/>
          <w:color w:val="0070C0"/>
          <w:sz w:val="52"/>
          <w:szCs w:val="52"/>
          <w:cs/>
        </w:rPr>
        <w:t>ติก</w:t>
      </w:r>
      <w:proofErr w:type="spellEnd"/>
    </w:p>
    <w:p w:rsidR="00A66E7E" w:rsidRPr="00A66E7E" w:rsidRDefault="00A66E7E" w:rsidP="00A66E7E">
      <w:pPr>
        <w:jc w:val="center"/>
        <w:rPr>
          <w:rFonts w:ascii="FreesiaUPC" w:hAnsi="FreesiaUPC" w:cs="FreesiaUPC"/>
          <w:b/>
          <w:bCs/>
          <w:i/>
          <w:iCs/>
          <w:color w:val="C00000"/>
          <w:sz w:val="52"/>
          <w:szCs w:val="52"/>
        </w:rPr>
      </w:pPr>
      <w:r w:rsidRPr="00A66E7E">
        <w:rPr>
          <w:rFonts w:ascii="FreesiaUPC" w:hAnsi="FreesiaUPC" w:cs="FreesiaUPC" w:hint="cs"/>
          <w:b/>
          <w:bCs/>
          <w:i/>
          <w:iCs/>
          <w:color w:val="C00000"/>
          <w:sz w:val="52"/>
          <w:szCs w:val="52"/>
          <w:cs/>
        </w:rPr>
        <w:t xml:space="preserve">อินเดีย - </w:t>
      </w:r>
      <w:r w:rsidRPr="00A66E7E">
        <w:rPr>
          <w:rFonts w:ascii="FreesiaUPC" w:hAnsi="FreesiaUPC" w:cs="FreesiaUPC"/>
          <w:b/>
          <w:bCs/>
          <w:i/>
          <w:iCs/>
          <w:color w:val="C00000"/>
          <w:sz w:val="52"/>
          <w:szCs w:val="52"/>
          <w:cs/>
        </w:rPr>
        <w:t>สิกขิม-</w:t>
      </w:r>
      <w:proofErr w:type="spellStart"/>
      <w:r w:rsidRPr="00A66E7E">
        <w:rPr>
          <w:rFonts w:ascii="FreesiaUPC" w:hAnsi="FreesiaUPC" w:cs="FreesiaUPC"/>
          <w:b/>
          <w:bCs/>
          <w:i/>
          <w:iCs/>
          <w:color w:val="C00000"/>
          <w:sz w:val="52"/>
          <w:szCs w:val="52"/>
          <w:cs/>
        </w:rPr>
        <w:t>ดาร์</w:t>
      </w:r>
      <w:proofErr w:type="spellEnd"/>
      <w:r w:rsidRPr="00A66E7E">
        <w:rPr>
          <w:rFonts w:ascii="FreesiaUPC" w:hAnsi="FreesiaUPC" w:cs="FreesiaUPC"/>
          <w:b/>
          <w:bCs/>
          <w:i/>
          <w:iCs/>
          <w:color w:val="C00000"/>
          <w:sz w:val="52"/>
          <w:szCs w:val="52"/>
          <w:cs/>
        </w:rPr>
        <w:t>จิ</w:t>
      </w:r>
      <w:proofErr w:type="spellStart"/>
      <w:r w:rsidRPr="00A66E7E">
        <w:rPr>
          <w:rFonts w:ascii="FreesiaUPC" w:hAnsi="FreesiaUPC" w:cs="FreesiaUPC"/>
          <w:b/>
          <w:bCs/>
          <w:i/>
          <w:iCs/>
          <w:color w:val="C00000"/>
          <w:sz w:val="52"/>
          <w:szCs w:val="52"/>
          <w:cs/>
        </w:rPr>
        <w:t>ลิ่ง</w:t>
      </w:r>
      <w:proofErr w:type="spellEnd"/>
      <w:r w:rsidRPr="00A66E7E">
        <w:rPr>
          <w:rFonts w:ascii="FreesiaUPC" w:hAnsi="FreesiaUPC" w:cs="FreesiaUPC"/>
          <w:b/>
          <w:bCs/>
          <w:i/>
          <w:iCs/>
          <w:color w:val="C00000"/>
          <w:sz w:val="52"/>
          <w:szCs w:val="52"/>
          <w:cs/>
        </w:rPr>
        <w:t xml:space="preserve"> 8 วัน 5คืน ราคาเพียง 29</w:t>
      </w:r>
      <w:r w:rsidRPr="00A66E7E">
        <w:rPr>
          <w:rFonts w:ascii="FreesiaUPC" w:hAnsi="FreesiaUPC" w:cs="FreesiaUPC"/>
          <w:b/>
          <w:bCs/>
          <w:i/>
          <w:iCs/>
          <w:color w:val="C00000"/>
          <w:sz w:val="52"/>
          <w:szCs w:val="52"/>
        </w:rPr>
        <w:t>,</w:t>
      </w:r>
      <w:r w:rsidRPr="00A66E7E">
        <w:rPr>
          <w:rFonts w:ascii="FreesiaUPC" w:hAnsi="FreesiaUPC" w:cs="FreesiaUPC"/>
          <w:b/>
          <w:bCs/>
          <w:i/>
          <w:iCs/>
          <w:color w:val="C00000"/>
          <w:sz w:val="52"/>
          <w:szCs w:val="52"/>
          <w:cs/>
        </w:rPr>
        <w:t>999</w:t>
      </w:r>
      <w:r w:rsidRPr="00A66E7E">
        <w:rPr>
          <w:rFonts w:ascii="FreesiaUPC" w:hAnsi="FreesiaUPC" w:cs="FreesiaUPC"/>
          <w:b/>
          <w:bCs/>
          <w:i/>
          <w:iCs/>
          <w:color w:val="C00000"/>
          <w:sz w:val="52"/>
          <w:szCs w:val="52"/>
        </w:rPr>
        <w:t>.-</w:t>
      </w:r>
    </w:p>
    <w:p w:rsidR="00D20FAF" w:rsidRPr="00A66E7E" w:rsidRDefault="00EE2B27" w:rsidP="00A66E7E">
      <w:pPr>
        <w:jc w:val="center"/>
        <w:rPr>
          <w:rFonts w:ascii="AngsanaUPC" w:hAnsi="AngsanaUPC" w:cs="DilleniaUPC"/>
          <w:b/>
          <w:bCs/>
          <w:color w:val="0033CC"/>
          <w:sz w:val="60"/>
          <w:szCs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741045</wp:posOffset>
                </wp:positionV>
                <wp:extent cx="6848475" cy="7572375"/>
                <wp:effectExtent l="0" t="0" r="0" b="0"/>
                <wp:wrapNone/>
                <wp:docPr id="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475" cy="7572375"/>
                          <a:chOff x="570" y="3900"/>
                          <a:chExt cx="10785" cy="11925"/>
                        </a:xfrm>
                      </wpg:grpSpPr>
                      <pic:pic xmlns:pic="http://schemas.openxmlformats.org/drawingml/2006/picture">
                        <pic:nvPicPr>
                          <pic:cNvPr id="7" name="Picture 81" descr="banner_sikkim_1040x1040px_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3900"/>
                            <a:ext cx="10785" cy="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86"/>
                        <wpg:cNvGrpSpPr>
                          <a:grpSpLocks/>
                        </wpg:cNvGrpSpPr>
                        <wpg:grpSpPr bwMode="auto">
                          <a:xfrm>
                            <a:off x="570" y="13050"/>
                            <a:ext cx="10785" cy="2775"/>
                            <a:chOff x="1140" y="2297"/>
                            <a:chExt cx="9885" cy="2265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82" descr="1429201960928[1]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0" y="2297"/>
                              <a:ext cx="3450" cy="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83" descr="1429936952503[1]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90" y="2297"/>
                              <a:ext cx="3645" cy="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85" descr="1429287791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35" y="2297"/>
                              <a:ext cx="2790" cy="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2CA7F" id="Group 87" o:spid="_x0000_s1026" style="position:absolute;margin-left:-28.2pt;margin-top:58.35pt;width:539.25pt;height:596.25pt;z-index:251648512" coordorigin="570,3900" coordsize="10785,11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Gk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yAAAAAEAAQDIAAAAAQABOEJJTQQmAAAAAAAOAAAAAAAAAAAAAD+AAAA4QklNBA0A&#10;AAAAAAQAAACH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EEAAAAABSZ2h0bG9uZwAABBA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No4QklNBAwAAAAAMVQAAAABAAAAoAAAAKAAAAHg&#10;AAEsAAAAMTg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27" type="#_x0000_t75" alt="banner_sikkim_1040x1040px_v2" style="position:absolute;left:570;top:3900;width:10785;height:9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ydZLCAAAA2gAAAA8AAABkcnMvZG93bnJldi54bWxEj09rwkAUxO+C32F5gjezsYjV1FWsf8DS&#10;U40Xb4/sazZt9m3Irpp++64geBxmfjPMYtXZWlyp9ZVjBeMkBUFcOF1xqeCU70czED4ga6wdk4I/&#10;8rBa9nsLzLS78Rddj6EUsYR9hgpMCE0mpS8MWfSJa4ij9+1aiyHKtpS6xVsst7V8SdOptFhxXDDY&#10;0MZQ8Xu8WAWv+uN9vs3z889pvts4Nu4T9xOlhoNu/QYiUBee4Qd90JGD+5V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8nWSwgAAANoAAAAPAAAAAAAAAAAAAAAAAJ8C&#10;AABkcnMvZG93bnJldi54bWxQSwUGAAAAAAQABAD3AAAAjgMAAAAA&#10;">
                  <v:imagedata r:id="rId12" o:title="banner_sikkim_1040x1040px_v2"/>
                </v:shape>
                <v:group id="Group 86" o:spid="_x0000_s1028" style="position:absolute;left:570;top:13050;width:10785;height:2775" coordorigin="1140,2297" coordsize="9885,2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Picture 82" o:spid="_x0000_s1029" type="#_x0000_t75" alt="1429201960928[1]" style="position:absolute;left:1140;top:2297;width:3450;height:2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YuCi/AAAA2wAAAA8AAABkcnMvZG93bnJldi54bWxET0uLwjAQvi/4H8IIe1tTl0VrNYoKwuLN&#10;B3gdkmlTbCalydruv98sCN7m43vOajO4RjyoC7VnBdNJBoJYe1NzpeB6OXzkIEJENth4JgW/FGCz&#10;Hr2tsDC+5xM9zrESKYRDgQpsjG0hZdCWHIaJb4kTV/rOYUywq6TpsE/hrpGfWTaTDmtODRZb2lvS&#10;9/OPU9BfdvO+nNoy5HahB3/UN3vLlXofD9sliEhDfImf7m+T5n/B/y/pALn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GLgovwAAANsAAAAPAAAAAAAAAAAAAAAAAJ8CAABk&#10;cnMvZG93bnJldi54bWxQSwUGAAAAAAQABAD3AAAAiwMAAAAA&#10;">
                    <v:imagedata r:id="rId13" o:title="1429201960928[1]"/>
                  </v:shape>
                  <v:shape id="Picture 83" o:spid="_x0000_s1030" type="#_x0000_t75" alt="1429936952503[1]" style="position:absolute;left:4590;top:2297;width:3645;height:2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mo2vBAAAA2wAAAA8AAABkcnMvZG93bnJldi54bWxET02LwjAQvQv+hzCCF9G0giJdo4is4GEv&#10;atHr2Mw23W0mpclq/fcbQfA2j/c5y3Vna3Gj1leOFaSTBARx4XTFpYL8tBsvQPiArLF2TAoe5GG9&#10;6veWmGl35wPdjqEUMYR9hgpMCE0mpS8MWfQT1xBH7tu1FkOEbSl1i/cYbms5TZK5tFhxbDDY0NZQ&#10;8Xv8swpGj8s8nM87M/o8pIuv/Y/M06tUajjoNh8gAnXhLX659zrOn8Hzl3i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mo2vBAAAA2wAAAA8AAAAAAAAAAAAAAAAAnwIA&#10;AGRycy9kb3ducmV2LnhtbFBLBQYAAAAABAAEAPcAAACNAwAAAAA=&#10;">
                    <v:imagedata r:id="rId14" o:title="1429936952503[1]"/>
                  </v:shape>
                  <v:shape id="Picture 85" o:spid="_x0000_s1031" type="#_x0000_t75" alt="1429287791102" style="position:absolute;left:8235;top:2297;width:2790;height:2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ai0PCAAAA2wAAAA8AAABkcnMvZG93bnJldi54bWxET01rg0AQvRf6H5YJ9FbXBCKpzSaUgMGr&#10;Jj30NnWnKnVnrbtRm1+fLRRym8f7nO1+Np0YaXCtZQXLKAZBXFndcq3gfMqeNyCcR9bYWSYFv+Rg&#10;v3t82GKq7cQFjaWvRQhhl6KCxvs+ldJVDRl0ke2JA/dlB4M+wKGWesAphJtOruI4kQZbDg0N9nRo&#10;qPouL0bB+3TIXn6u5Xo65uNG2vbj81T0Sj0t5rdXEJ5mfxf/u3Md5ifw90s4QO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WotDwgAAANsAAAAPAAAAAAAAAAAAAAAAAJ8C&#10;AABkcnMvZG93bnJldi54bWxQSwUGAAAAAAQABAD3AAAAjgMAAAAA&#10;">
                    <v:imagedata r:id="rId15" o:title="1429287791102"/>
                  </v:shape>
                </v:group>
              </v:group>
            </w:pict>
          </mc:Fallback>
        </mc:AlternateContent>
      </w:r>
      <w:r w:rsidR="006338DD">
        <w:rPr>
          <w:rFonts w:ascii="AngsanaUPC" w:hAnsi="AngsanaUPC" w:cs="DilleniaUPC"/>
          <w:b/>
          <w:bCs/>
          <w:i/>
          <w:iCs/>
          <w:color w:val="0033CC"/>
          <w:sz w:val="60"/>
          <w:szCs w:val="60"/>
          <w:highlight w:val="yellow"/>
        </w:rPr>
        <w:t>....</w:t>
      </w:r>
      <w:r w:rsidR="00D20FAF" w:rsidRPr="00A66E7E">
        <w:rPr>
          <w:rFonts w:ascii="AngsanaUPC" w:hAnsi="AngsanaUPC" w:cs="DilleniaUPC"/>
          <w:b/>
          <w:bCs/>
          <w:i/>
          <w:iCs/>
          <w:color w:val="0033CC"/>
          <w:sz w:val="60"/>
          <w:szCs w:val="60"/>
          <w:highlight w:val="yellow"/>
          <w:cs/>
        </w:rPr>
        <w:t>สัมผัสความงดงามทางธรรมชาติที่คุณไม่เคยเห็นใน</w:t>
      </w:r>
      <w:r w:rsidR="00D20FAF" w:rsidRPr="006338DD">
        <w:rPr>
          <w:rFonts w:ascii="AngsanaUPC" w:hAnsi="AngsanaUPC" w:cs="DilleniaUPC"/>
          <w:b/>
          <w:bCs/>
          <w:i/>
          <w:iCs/>
          <w:color w:val="0033CC"/>
          <w:sz w:val="60"/>
          <w:szCs w:val="60"/>
          <w:highlight w:val="yellow"/>
          <w:cs/>
        </w:rPr>
        <w:t>อินเดีย</w:t>
      </w:r>
      <w:proofErr w:type="gramStart"/>
      <w:r w:rsidR="00D20FAF" w:rsidRPr="006338DD">
        <w:rPr>
          <w:rFonts w:ascii="AngsanaUPC" w:hAnsi="AngsanaUPC" w:cs="DilleniaUPC"/>
          <w:b/>
          <w:bCs/>
          <w:color w:val="0033CC"/>
          <w:sz w:val="60"/>
          <w:szCs w:val="60"/>
          <w:highlight w:val="yellow"/>
        </w:rPr>
        <w:t>!</w:t>
      </w:r>
      <w:r w:rsidR="006338DD" w:rsidRPr="006338DD">
        <w:rPr>
          <w:rFonts w:ascii="AngsanaUPC" w:hAnsi="AngsanaUPC" w:cs="DilleniaUPC"/>
          <w:b/>
          <w:bCs/>
          <w:color w:val="0033CC"/>
          <w:sz w:val="60"/>
          <w:szCs w:val="60"/>
          <w:highlight w:val="yellow"/>
        </w:rPr>
        <w:t>...</w:t>
      </w:r>
      <w:proofErr w:type="gramEnd"/>
    </w:p>
    <w:p w:rsidR="00A66E7E" w:rsidRPr="00A66E7E" w:rsidRDefault="00A66E7E" w:rsidP="00D20FAF">
      <w:pPr>
        <w:rPr>
          <w:rFonts w:ascii="Calibri" w:hAnsi="Calibri" w:cs="DilleniaUPC"/>
          <w:b/>
          <w:bCs/>
          <w:color w:val="0033CC"/>
          <w:sz w:val="72"/>
          <w:szCs w:val="72"/>
        </w:rPr>
      </w:pPr>
    </w:p>
    <w:p w:rsidR="00D20FAF" w:rsidRPr="00E341CB" w:rsidRDefault="00D20FAF" w:rsidP="006724FF">
      <w:pPr>
        <w:rPr>
          <w:rFonts w:ascii="AngsanaUPC" w:hAnsi="AngsanaUPC" w:cs="AngsanaUPC"/>
          <w:b/>
          <w:bCs/>
          <w:noProof/>
          <w:color w:val="0033CC"/>
          <w:sz w:val="56"/>
          <w:szCs w:val="56"/>
        </w:rPr>
      </w:pPr>
    </w:p>
    <w:p w:rsidR="00357FF9" w:rsidRDefault="00357FF9" w:rsidP="004E1FD0">
      <w:pPr>
        <w:ind w:left="-142" w:right="-142"/>
        <w:rPr>
          <w:rFonts w:ascii="AngsanaUPC" w:hAnsi="AngsanaUPC" w:cs="AngsanaUPC"/>
          <w:b/>
          <w:bCs/>
          <w:color w:val="0000CC"/>
          <w:sz w:val="32"/>
          <w:szCs w:val="32"/>
          <w:cs/>
        </w:rPr>
      </w:pPr>
    </w:p>
    <w:p w:rsidR="00357FF9" w:rsidRDefault="00EE2B27" w:rsidP="004E1FD0">
      <w:pPr>
        <w:ind w:left="-142" w:right="-142"/>
        <w:rPr>
          <w:rFonts w:ascii="AngsanaUPC" w:hAnsi="AngsanaUPC" w:cs="AngsanaUPC"/>
          <w:b/>
          <w:bCs/>
          <w:color w:val="0000C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-142875</wp:posOffset>
            </wp:positionV>
            <wp:extent cx="2266950" cy="1381125"/>
            <wp:effectExtent l="0" t="0" r="0" b="9525"/>
            <wp:wrapSquare wrapText="bothSides"/>
            <wp:docPr id="84" name="Picture 84" descr="142993695094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1429936950949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AngsanaUPC" w:hint="cs"/>
          <w:b/>
          <w:bCs/>
          <w:noProof/>
          <w:color w:val="0000CC"/>
          <w:sz w:val="32"/>
          <w:szCs w:val="32"/>
          <w:cs/>
        </w:rPr>
        <w:drawing>
          <wp:inline distT="0" distB="0" distL="0" distR="0">
            <wp:extent cx="4035425" cy="1689735"/>
            <wp:effectExtent l="0" t="0" r="3175" b="5715"/>
            <wp:docPr id="1" name="Picture 1" descr="14296079647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29607964700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60" w:rsidRDefault="008E5560" w:rsidP="004E1FD0">
      <w:pPr>
        <w:ind w:left="-142" w:right="-142"/>
        <w:rPr>
          <w:rFonts w:ascii="AngsanaUPC" w:hAnsi="AngsanaUPC" w:cs="AngsanaUPC"/>
          <w:b/>
          <w:bCs/>
          <w:color w:val="0000CC"/>
          <w:sz w:val="32"/>
          <w:szCs w:val="32"/>
        </w:rPr>
      </w:pPr>
    </w:p>
    <w:p w:rsidR="008E5560" w:rsidRDefault="008E5560" w:rsidP="004E1FD0">
      <w:pPr>
        <w:ind w:left="-142" w:right="-142"/>
        <w:rPr>
          <w:rFonts w:ascii="AngsanaUPC" w:hAnsi="AngsanaUPC" w:cs="AngsanaUPC"/>
          <w:b/>
          <w:bCs/>
          <w:color w:val="0000CC"/>
          <w:sz w:val="32"/>
          <w:szCs w:val="32"/>
        </w:rPr>
      </w:pPr>
    </w:p>
    <w:p w:rsidR="008E5560" w:rsidRDefault="008E5560" w:rsidP="004E1FD0">
      <w:pPr>
        <w:ind w:left="-142" w:right="-142"/>
        <w:rPr>
          <w:rFonts w:ascii="AngsanaUPC" w:hAnsi="AngsanaUPC" w:cs="AngsanaUPC"/>
          <w:b/>
          <w:bCs/>
          <w:color w:val="0000CC"/>
          <w:sz w:val="32"/>
          <w:szCs w:val="32"/>
        </w:rPr>
      </w:pPr>
    </w:p>
    <w:p w:rsidR="008E5560" w:rsidRDefault="008E5560" w:rsidP="004E1FD0">
      <w:pPr>
        <w:ind w:left="-142" w:right="-142"/>
        <w:rPr>
          <w:rFonts w:ascii="AngsanaUPC" w:hAnsi="AngsanaUPC" w:cs="AngsanaUPC"/>
          <w:b/>
          <w:bCs/>
          <w:color w:val="0000CC"/>
          <w:sz w:val="32"/>
          <w:szCs w:val="32"/>
        </w:rPr>
      </w:pPr>
    </w:p>
    <w:p w:rsidR="008E5560" w:rsidRDefault="008E5560" w:rsidP="004E1FD0">
      <w:pPr>
        <w:ind w:left="-142" w:right="-142"/>
        <w:rPr>
          <w:rFonts w:ascii="AngsanaUPC" w:hAnsi="AngsanaUPC" w:cs="AngsanaUPC"/>
          <w:b/>
          <w:bCs/>
          <w:color w:val="0000CC"/>
          <w:sz w:val="32"/>
          <w:szCs w:val="32"/>
        </w:rPr>
      </w:pPr>
    </w:p>
    <w:p w:rsidR="008E5560" w:rsidRDefault="008E5560" w:rsidP="004E1FD0">
      <w:pPr>
        <w:ind w:left="-142" w:right="-142"/>
        <w:rPr>
          <w:rFonts w:ascii="AngsanaUPC" w:hAnsi="AngsanaUPC" w:cs="AngsanaUPC"/>
          <w:b/>
          <w:bCs/>
          <w:color w:val="0000CC"/>
          <w:sz w:val="32"/>
          <w:szCs w:val="32"/>
        </w:rPr>
      </w:pPr>
    </w:p>
    <w:p w:rsidR="008E5560" w:rsidRDefault="008E5560" w:rsidP="004E1FD0">
      <w:pPr>
        <w:ind w:left="-142" w:right="-142"/>
        <w:rPr>
          <w:rFonts w:ascii="AngsanaUPC" w:hAnsi="AngsanaUPC" w:cs="AngsanaUPC"/>
          <w:b/>
          <w:bCs/>
          <w:color w:val="0000CC"/>
          <w:sz w:val="32"/>
          <w:szCs w:val="32"/>
        </w:rPr>
      </w:pPr>
    </w:p>
    <w:p w:rsidR="008E5560" w:rsidRDefault="008E5560" w:rsidP="004E1FD0">
      <w:pPr>
        <w:ind w:left="-142" w:right="-142"/>
        <w:rPr>
          <w:rFonts w:ascii="AngsanaUPC" w:hAnsi="AngsanaUPC" w:cs="AngsanaUPC"/>
          <w:b/>
          <w:bCs/>
          <w:color w:val="0000CC"/>
          <w:sz w:val="32"/>
          <w:szCs w:val="32"/>
        </w:rPr>
      </w:pPr>
    </w:p>
    <w:p w:rsidR="008E5560" w:rsidRDefault="008E5560" w:rsidP="004E1FD0">
      <w:pPr>
        <w:ind w:left="-142" w:right="-142"/>
        <w:rPr>
          <w:rFonts w:ascii="AngsanaUPC" w:hAnsi="AngsanaUPC" w:cs="AngsanaUPC"/>
          <w:b/>
          <w:bCs/>
          <w:color w:val="0000CC"/>
          <w:sz w:val="32"/>
          <w:szCs w:val="32"/>
        </w:rPr>
      </w:pPr>
    </w:p>
    <w:p w:rsidR="008E5560" w:rsidRDefault="008E5560" w:rsidP="004E1FD0">
      <w:pPr>
        <w:ind w:left="-142" w:right="-142"/>
        <w:rPr>
          <w:rFonts w:ascii="AngsanaUPC" w:hAnsi="AngsanaUPC" w:cs="AngsanaUPC"/>
          <w:b/>
          <w:bCs/>
          <w:color w:val="0000CC"/>
          <w:sz w:val="32"/>
          <w:szCs w:val="32"/>
        </w:rPr>
      </w:pPr>
    </w:p>
    <w:p w:rsidR="008E5560" w:rsidRDefault="008E5560" w:rsidP="004E1FD0">
      <w:pPr>
        <w:ind w:left="-142" w:right="-142"/>
        <w:rPr>
          <w:rFonts w:ascii="AngsanaUPC" w:hAnsi="AngsanaUPC" w:cs="AngsanaUPC"/>
          <w:b/>
          <w:bCs/>
          <w:color w:val="0000CC"/>
          <w:sz w:val="32"/>
          <w:szCs w:val="32"/>
        </w:rPr>
      </w:pPr>
    </w:p>
    <w:p w:rsidR="008E5560" w:rsidRDefault="008E5560" w:rsidP="004E1FD0">
      <w:pPr>
        <w:ind w:left="-142" w:right="-142"/>
        <w:rPr>
          <w:rFonts w:ascii="AngsanaUPC" w:hAnsi="AngsanaUPC" w:cs="AngsanaUPC"/>
          <w:b/>
          <w:bCs/>
          <w:color w:val="0000CC"/>
          <w:sz w:val="32"/>
          <w:szCs w:val="32"/>
        </w:rPr>
      </w:pPr>
    </w:p>
    <w:p w:rsidR="008E5560" w:rsidRDefault="008E5560" w:rsidP="004E1FD0">
      <w:pPr>
        <w:ind w:left="-142" w:right="-142"/>
        <w:rPr>
          <w:rFonts w:ascii="AngsanaUPC" w:hAnsi="AngsanaUPC" w:cs="AngsanaUPC"/>
          <w:b/>
          <w:bCs/>
          <w:color w:val="0000CC"/>
          <w:sz w:val="32"/>
          <w:szCs w:val="32"/>
        </w:rPr>
      </w:pPr>
    </w:p>
    <w:p w:rsidR="008E5560" w:rsidRDefault="008E5560" w:rsidP="004E1FD0">
      <w:pPr>
        <w:ind w:left="-142" w:right="-142"/>
        <w:rPr>
          <w:rFonts w:ascii="AngsanaUPC" w:hAnsi="AngsanaUPC" w:cs="AngsanaUPC"/>
          <w:b/>
          <w:bCs/>
          <w:color w:val="0000CC"/>
          <w:sz w:val="32"/>
          <w:szCs w:val="32"/>
        </w:rPr>
      </w:pPr>
    </w:p>
    <w:p w:rsidR="008E5560" w:rsidRDefault="008E5560" w:rsidP="004E1FD0">
      <w:pPr>
        <w:ind w:left="-142" w:right="-142"/>
        <w:rPr>
          <w:rFonts w:ascii="AngsanaUPC" w:hAnsi="AngsanaUPC" w:cs="AngsanaUPC"/>
          <w:b/>
          <w:bCs/>
          <w:color w:val="0000CC"/>
          <w:sz w:val="32"/>
          <w:szCs w:val="32"/>
        </w:rPr>
      </w:pPr>
    </w:p>
    <w:p w:rsidR="008E5560" w:rsidRDefault="008E5560" w:rsidP="004E1FD0">
      <w:pPr>
        <w:ind w:left="-142" w:right="-142"/>
        <w:rPr>
          <w:rFonts w:ascii="AngsanaUPC" w:hAnsi="AngsanaUPC" w:cs="AngsanaUPC"/>
          <w:b/>
          <w:bCs/>
          <w:color w:val="0000CC"/>
          <w:sz w:val="32"/>
          <w:szCs w:val="32"/>
        </w:rPr>
      </w:pPr>
    </w:p>
    <w:p w:rsidR="008E5560" w:rsidRDefault="008E5560" w:rsidP="004E1FD0">
      <w:pPr>
        <w:ind w:left="-142" w:right="-142"/>
        <w:rPr>
          <w:rFonts w:ascii="AngsanaUPC" w:hAnsi="AngsanaUPC" w:cs="AngsanaUPC"/>
          <w:b/>
          <w:bCs/>
          <w:color w:val="0000CC"/>
          <w:sz w:val="32"/>
          <w:szCs w:val="32"/>
        </w:rPr>
      </w:pPr>
    </w:p>
    <w:p w:rsidR="003A4C11" w:rsidRDefault="003A4C11" w:rsidP="004E1FD0">
      <w:pPr>
        <w:ind w:left="-142" w:right="-142"/>
        <w:rPr>
          <w:rFonts w:ascii="AngsanaUPC" w:hAnsi="AngsanaUPC" w:cs="AngsanaUPC"/>
          <w:b/>
          <w:bCs/>
          <w:color w:val="0000CC"/>
          <w:sz w:val="32"/>
          <w:szCs w:val="32"/>
          <w:cs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5"/>
        <w:gridCol w:w="70"/>
        <w:gridCol w:w="1559"/>
        <w:gridCol w:w="1985"/>
        <w:gridCol w:w="1843"/>
        <w:gridCol w:w="295"/>
        <w:gridCol w:w="980"/>
        <w:gridCol w:w="851"/>
        <w:gridCol w:w="446"/>
        <w:gridCol w:w="121"/>
        <w:gridCol w:w="532"/>
        <w:gridCol w:w="885"/>
      </w:tblGrid>
      <w:tr w:rsidR="00654C2B" w:rsidRPr="00553EC5" w:rsidTr="00434930">
        <w:trPr>
          <w:trHeight w:val="231"/>
        </w:trPr>
        <w:tc>
          <w:tcPr>
            <w:tcW w:w="1065" w:type="dxa"/>
            <w:shd w:val="clear" w:color="auto" w:fill="E7E6E6"/>
            <w:vAlign w:val="center"/>
          </w:tcPr>
          <w:p w:rsidR="00654C2B" w:rsidRPr="00553EC5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FF0000"/>
                <w:sz w:val="32"/>
                <w:szCs w:val="32"/>
              </w:rPr>
            </w:pPr>
            <w:proofErr w:type="spellStart"/>
            <w:r w:rsidRPr="00553EC5">
              <w:rPr>
                <w:rFonts w:ascii="FreesiaUPC" w:hAnsi="FreesiaUPC" w:cs="FreesiaUPC"/>
                <w:color w:val="FF0000"/>
                <w:sz w:val="32"/>
                <w:szCs w:val="32"/>
              </w:rPr>
              <w:t>Filght</w:t>
            </w:r>
            <w:proofErr w:type="spellEnd"/>
          </w:p>
        </w:tc>
        <w:tc>
          <w:tcPr>
            <w:tcW w:w="1629" w:type="dxa"/>
            <w:gridSpan w:val="2"/>
            <w:shd w:val="clear" w:color="auto" w:fill="E7E6E6"/>
            <w:vAlign w:val="center"/>
          </w:tcPr>
          <w:p w:rsidR="00654C2B" w:rsidRPr="00553EC5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FF0000"/>
                <w:sz w:val="32"/>
                <w:szCs w:val="32"/>
              </w:rPr>
            </w:pPr>
            <w:r w:rsidRPr="00553EC5">
              <w:rPr>
                <w:rFonts w:ascii="FreesiaUPC" w:hAnsi="FreesiaUPC" w:cs="FreesiaUPC"/>
                <w:color w:val="FF0000"/>
                <w:sz w:val="32"/>
                <w:szCs w:val="32"/>
              </w:rPr>
              <w:t>Date</w:t>
            </w:r>
          </w:p>
        </w:tc>
        <w:tc>
          <w:tcPr>
            <w:tcW w:w="1985" w:type="dxa"/>
            <w:shd w:val="clear" w:color="auto" w:fill="E7E6E6"/>
            <w:vAlign w:val="center"/>
          </w:tcPr>
          <w:p w:rsidR="00654C2B" w:rsidRPr="00553EC5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FF0000"/>
                <w:sz w:val="32"/>
                <w:szCs w:val="32"/>
                <w:cs/>
              </w:rPr>
            </w:pPr>
            <w:r w:rsidRPr="00553EC5">
              <w:rPr>
                <w:rFonts w:ascii="FreesiaUPC" w:hAnsi="FreesiaUPC" w:cs="FreesiaUPC"/>
                <w:color w:val="FF0000"/>
                <w:sz w:val="32"/>
                <w:szCs w:val="32"/>
              </w:rPr>
              <w:t>Origin</w:t>
            </w:r>
          </w:p>
        </w:tc>
        <w:tc>
          <w:tcPr>
            <w:tcW w:w="1843" w:type="dxa"/>
            <w:shd w:val="clear" w:color="auto" w:fill="E7E6E6"/>
            <w:vAlign w:val="center"/>
          </w:tcPr>
          <w:p w:rsidR="00654C2B" w:rsidRPr="00553EC5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FF0000"/>
                <w:sz w:val="32"/>
                <w:szCs w:val="32"/>
              </w:rPr>
            </w:pPr>
            <w:r w:rsidRPr="00553EC5">
              <w:rPr>
                <w:rFonts w:ascii="FreesiaUPC" w:hAnsi="FreesiaUPC" w:cs="FreesiaUPC"/>
                <w:color w:val="FF0000"/>
                <w:sz w:val="32"/>
                <w:szCs w:val="32"/>
              </w:rPr>
              <w:t>Destination</w:t>
            </w:r>
          </w:p>
        </w:tc>
        <w:tc>
          <w:tcPr>
            <w:tcW w:w="1275" w:type="dxa"/>
            <w:gridSpan w:val="2"/>
            <w:shd w:val="clear" w:color="auto" w:fill="E7E6E6"/>
            <w:vAlign w:val="center"/>
          </w:tcPr>
          <w:p w:rsidR="00654C2B" w:rsidRPr="00553EC5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FF0000"/>
                <w:sz w:val="32"/>
                <w:szCs w:val="32"/>
              </w:rPr>
            </w:pPr>
            <w:r w:rsidRPr="00553EC5">
              <w:rPr>
                <w:rFonts w:ascii="FreesiaUPC" w:hAnsi="FreesiaUPC" w:cs="FreesiaUPC"/>
                <w:color w:val="FF0000"/>
                <w:sz w:val="32"/>
                <w:szCs w:val="32"/>
              </w:rPr>
              <w:t>Departure</w:t>
            </w:r>
          </w:p>
        </w:tc>
        <w:tc>
          <w:tcPr>
            <w:tcW w:w="1297" w:type="dxa"/>
            <w:gridSpan w:val="2"/>
            <w:shd w:val="clear" w:color="auto" w:fill="E7E6E6"/>
            <w:vAlign w:val="center"/>
          </w:tcPr>
          <w:p w:rsidR="00654C2B" w:rsidRPr="00553EC5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FF0000"/>
                <w:sz w:val="32"/>
                <w:szCs w:val="32"/>
              </w:rPr>
            </w:pPr>
            <w:r w:rsidRPr="00553EC5">
              <w:rPr>
                <w:rFonts w:ascii="FreesiaUPC" w:hAnsi="FreesiaUPC" w:cs="FreesiaUPC"/>
                <w:color w:val="FF0000"/>
                <w:sz w:val="32"/>
                <w:szCs w:val="32"/>
              </w:rPr>
              <w:t>Arrival</w:t>
            </w:r>
          </w:p>
        </w:tc>
        <w:tc>
          <w:tcPr>
            <w:tcW w:w="1538" w:type="dxa"/>
            <w:gridSpan w:val="3"/>
            <w:shd w:val="clear" w:color="auto" w:fill="E7E6E6"/>
            <w:vAlign w:val="center"/>
          </w:tcPr>
          <w:p w:rsidR="00654C2B" w:rsidRPr="00553EC5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FF0000"/>
                <w:sz w:val="32"/>
                <w:szCs w:val="32"/>
                <w:cs/>
              </w:rPr>
            </w:pPr>
            <w:r w:rsidRPr="00553EC5">
              <w:rPr>
                <w:rFonts w:ascii="FreesiaUPC" w:hAnsi="FreesiaUPC" w:cs="FreesiaUPC"/>
                <w:color w:val="FF0000"/>
                <w:sz w:val="32"/>
                <w:szCs w:val="32"/>
                <w:cs/>
              </w:rPr>
              <w:t>ใช้เวลาบิน (ชม.)</w:t>
            </w:r>
          </w:p>
        </w:tc>
      </w:tr>
      <w:tr w:rsidR="00654C2B" w:rsidRPr="00553EC5" w:rsidTr="00DD582E">
        <w:trPr>
          <w:trHeight w:val="299"/>
        </w:trPr>
        <w:tc>
          <w:tcPr>
            <w:tcW w:w="1065" w:type="dxa"/>
            <w:shd w:val="clear" w:color="auto" w:fill="auto"/>
          </w:tcPr>
          <w:p w:rsidR="00654C2B" w:rsidRPr="00553EC5" w:rsidRDefault="00BF0EB3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</w:pP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6E78</w:t>
            </w:r>
          </w:p>
        </w:tc>
        <w:tc>
          <w:tcPr>
            <w:tcW w:w="1629" w:type="dxa"/>
            <w:gridSpan w:val="2"/>
            <w:shd w:val="clear" w:color="auto" w:fill="auto"/>
          </w:tcPr>
          <w:p w:rsidR="00654C2B" w:rsidRPr="00553EC5" w:rsidRDefault="005C0716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</w:pP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วัน</w:t>
            </w:r>
            <w:r w:rsidR="00125B65"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ที่</w:t>
            </w:r>
            <w:r w:rsidR="00B014E3"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สอง</w:t>
            </w:r>
          </w:p>
        </w:tc>
        <w:tc>
          <w:tcPr>
            <w:tcW w:w="1985" w:type="dxa"/>
            <w:shd w:val="clear" w:color="auto" w:fill="auto"/>
          </w:tcPr>
          <w:p w:rsidR="00654C2B" w:rsidRPr="00553EC5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</w:rPr>
            </w:pP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สุวรรณภูมิ (</w:t>
            </w: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BKK)</w:t>
            </w:r>
          </w:p>
        </w:tc>
        <w:tc>
          <w:tcPr>
            <w:tcW w:w="1843" w:type="dxa"/>
            <w:shd w:val="clear" w:color="auto" w:fill="auto"/>
          </w:tcPr>
          <w:p w:rsidR="00654C2B" w:rsidRPr="00553EC5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</w:rPr>
            </w:pPr>
            <w:proofErr w:type="spellStart"/>
            <w:r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โกลกัลต้า</w:t>
            </w:r>
            <w:proofErr w:type="spellEnd"/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(CCU)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54C2B" w:rsidRPr="00553EC5" w:rsidRDefault="00125B65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</w:rPr>
            </w:pP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0</w:t>
            </w:r>
            <w:r w:rsidR="00BF0EB3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2</w:t>
            </w:r>
            <w:r w:rsidR="00654C2B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:</w:t>
            </w:r>
            <w:r w:rsidR="00BF0EB3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05</w:t>
            </w:r>
            <w:r w:rsidR="00654C2B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 xml:space="preserve"> Lt.</w:t>
            </w:r>
          </w:p>
        </w:tc>
        <w:tc>
          <w:tcPr>
            <w:tcW w:w="1297" w:type="dxa"/>
            <w:gridSpan w:val="2"/>
            <w:shd w:val="clear" w:color="auto" w:fill="auto"/>
          </w:tcPr>
          <w:p w:rsidR="00654C2B" w:rsidRPr="00553EC5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</w:rPr>
            </w:pP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0</w:t>
            </w:r>
            <w:r w:rsidR="00BF0EB3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3</w:t>
            </w: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:</w:t>
            </w:r>
            <w:r w:rsidR="00BF0EB3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20</w:t>
            </w: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 xml:space="preserve"> Lt.</w:t>
            </w:r>
          </w:p>
        </w:tc>
        <w:tc>
          <w:tcPr>
            <w:tcW w:w="1538" w:type="dxa"/>
            <w:gridSpan w:val="3"/>
            <w:shd w:val="clear" w:color="auto" w:fill="auto"/>
            <w:vAlign w:val="center"/>
          </w:tcPr>
          <w:p w:rsidR="00654C2B" w:rsidRPr="00553EC5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</w:rPr>
            </w:pP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2.</w:t>
            </w:r>
            <w:r w:rsidR="00757064"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4</w:t>
            </w:r>
            <w:r w:rsidR="00B014E3"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5</w:t>
            </w:r>
          </w:p>
        </w:tc>
      </w:tr>
      <w:tr w:rsidR="00654C2B" w:rsidRPr="00553EC5" w:rsidTr="00DD582E">
        <w:trPr>
          <w:trHeight w:val="230"/>
        </w:trPr>
        <w:tc>
          <w:tcPr>
            <w:tcW w:w="1065" w:type="dxa"/>
            <w:shd w:val="clear" w:color="auto" w:fill="auto"/>
          </w:tcPr>
          <w:p w:rsidR="00EA509A" w:rsidRPr="00553EC5" w:rsidRDefault="00BF0EB3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</w:rPr>
            </w:pP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6E</w:t>
            </w:r>
            <w:r w:rsidR="00D74A20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797</w:t>
            </w:r>
          </w:p>
        </w:tc>
        <w:tc>
          <w:tcPr>
            <w:tcW w:w="1629" w:type="dxa"/>
            <w:gridSpan w:val="2"/>
            <w:shd w:val="clear" w:color="auto" w:fill="auto"/>
          </w:tcPr>
          <w:p w:rsidR="00654C2B" w:rsidRPr="00553EC5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</w:pP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วัน</w:t>
            </w:r>
            <w:r w:rsidR="00787447"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ที่</w:t>
            </w:r>
            <w:r w:rsidR="00B014E3"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สอง</w:t>
            </w:r>
          </w:p>
        </w:tc>
        <w:tc>
          <w:tcPr>
            <w:tcW w:w="1985" w:type="dxa"/>
            <w:shd w:val="clear" w:color="auto" w:fill="auto"/>
          </w:tcPr>
          <w:p w:rsidR="00654C2B" w:rsidRPr="00553EC5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</w:pPr>
            <w:proofErr w:type="spellStart"/>
            <w:r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โกลกัลต้า</w:t>
            </w:r>
            <w:proofErr w:type="spellEnd"/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(CCU</w:t>
            </w:r>
            <w:r w:rsidR="00D74A20"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  <w:shd w:val="clear" w:color="auto" w:fill="auto"/>
          </w:tcPr>
          <w:p w:rsidR="00654C2B" w:rsidRPr="00553EC5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</w:rPr>
            </w:pP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บัก</w:t>
            </w:r>
            <w:proofErr w:type="spellStart"/>
            <w:r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โดกร้า</w:t>
            </w:r>
            <w:proofErr w:type="spellEnd"/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(IXB)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54C2B" w:rsidRPr="00553EC5" w:rsidRDefault="00D74A20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</w:rPr>
            </w:pP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1</w:t>
            </w:r>
            <w:r w:rsidR="00E67B48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0</w:t>
            </w:r>
            <w:r w:rsidR="00654C2B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:</w:t>
            </w: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4</w:t>
            </w:r>
            <w:r w:rsidR="00EA509A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5</w:t>
            </w:r>
            <w:r w:rsidR="00654C2B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 xml:space="preserve"> Lt.</w:t>
            </w:r>
          </w:p>
        </w:tc>
        <w:tc>
          <w:tcPr>
            <w:tcW w:w="1297" w:type="dxa"/>
            <w:gridSpan w:val="2"/>
            <w:shd w:val="clear" w:color="auto" w:fill="auto"/>
          </w:tcPr>
          <w:p w:rsidR="00654C2B" w:rsidRPr="00553EC5" w:rsidRDefault="00EA509A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</w:rPr>
            </w:pP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1</w:t>
            </w:r>
            <w:r w:rsidR="00E67B48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1</w:t>
            </w: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.</w:t>
            </w:r>
            <w:r w:rsidR="00D74A20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50</w:t>
            </w:r>
            <w:r w:rsidR="00654C2B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 xml:space="preserve"> Lt.</w:t>
            </w:r>
          </w:p>
        </w:tc>
        <w:tc>
          <w:tcPr>
            <w:tcW w:w="1538" w:type="dxa"/>
            <w:gridSpan w:val="3"/>
            <w:shd w:val="clear" w:color="auto" w:fill="auto"/>
            <w:vAlign w:val="center"/>
          </w:tcPr>
          <w:p w:rsidR="00654C2B" w:rsidRPr="00553EC5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</w:rPr>
            </w:pP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1.</w:t>
            </w:r>
            <w:r w:rsidR="00D74A20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0</w:t>
            </w:r>
            <w:r w:rsidR="0000079D"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5</w:t>
            </w:r>
          </w:p>
        </w:tc>
      </w:tr>
      <w:tr w:rsidR="00654C2B" w:rsidRPr="00553EC5" w:rsidTr="00DD582E">
        <w:trPr>
          <w:trHeight w:val="299"/>
        </w:trPr>
        <w:tc>
          <w:tcPr>
            <w:tcW w:w="1065" w:type="dxa"/>
            <w:shd w:val="clear" w:color="auto" w:fill="auto"/>
          </w:tcPr>
          <w:p w:rsidR="00654C2B" w:rsidRPr="00553EC5" w:rsidRDefault="00BF0EB3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</w:rPr>
            </w:pP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6E</w:t>
            </w:r>
            <w:r w:rsidR="00D74A20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534</w:t>
            </w:r>
          </w:p>
        </w:tc>
        <w:tc>
          <w:tcPr>
            <w:tcW w:w="1629" w:type="dxa"/>
            <w:gridSpan w:val="2"/>
            <w:shd w:val="clear" w:color="auto" w:fill="auto"/>
          </w:tcPr>
          <w:p w:rsidR="00654C2B" w:rsidRPr="00553EC5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</w:pP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วันที่</w:t>
            </w:r>
            <w:r w:rsidR="00B014E3"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เจ็ด</w:t>
            </w:r>
          </w:p>
        </w:tc>
        <w:tc>
          <w:tcPr>
            <w:tcW w:w="1985" w:type="dxa"/>
            <w:shd w:val="clear" w:color="auto" w:fill="auto"/>
          </w:tcPr>
          <w:p w:rsidR="00654C2B" w:rsidRPr="00553EC5" w:rsidRDefault="00961E8D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</w:pP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บัก</w:t>
            </w:r>
            <w:proofErr w:type="spellStart"/>
            <w:r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โดกร้า</w:t>
            </w:r>
            <w:proofErr w:type="spellEnd"/>
            <w:r w:rsidR="00654C2B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(</w:t>
            </w: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IXB</w:t>
            </w: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  <w:shd w:val="clear" w:color="auto" w:fill="auto"/>
          </w:tcPr>
          <w:p w:rsidR="00654C2B" w:rsidRPr="00553EC5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</w:rPr>
            </w:pPr>
            <w:proofErr w:type="spellStart"/>
            <w:r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โกลกัลต้า</w:t>
            </w:r>
            <w:proofErr w:type="spellEnd"/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(CCU)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54C2B" w:rsidRPr="00553EC5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</w:rPr>
            </w:pP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1</w:t>
            </w:r>
            <w:r w:rsidR="00D74A20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6</w:t>
            </w: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:</w:t>
            </w:r>
            <w:r w:rsidR="00D74A20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35</w:t>
            </w: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 xml:space="preserve"> Lt.</w:t>
            </w:r>
          </w:p>
        </w:tc>
        <w:tc>
          <w:tcPr>
            <w:tcW w:w="1297" w:type="dxa"/>
            <w:gridSpan w:val="2"/>
            <w:shd w:val="clear" w:color="auto" w:fill="auto"/>
          </w:tcPr>
          <w:p w:rsidR="00654C2B" w:rsidRPr="00553EC5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</w:rPr>
            </w:pP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1</w:t>
            </w:r>
            <w:r w:rsidR="00D74A20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7</w:t>
            </w: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:</w:t>
            </w:r>
            <w:r w:rsidR="00D74A20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4</w:t>
            </w:r>
            <w:r w:rsidR="00EA509A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5</w:t>
            </w: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 xml:space="preserve"> Lt.</w:t>
            </w:r>
          </w:p>
        </w:tc>
        <w:tc>
          <w:tcPr>
            <w:tcW w:w="1538" w:type="dxa"/>
            <w:gridSpan w:val="3"/>
            <w:shd w:val="clear" w:color="auto" w:fill="auto"/>
            <w:vAlign w:val="center"/>
          </w:tcPr>
          <w:p w:rsidR="00654C2B" w:rsidRPr="00553EC5" w:rsidRDefault="00961E8D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</w:rPr>
            </w:pP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1</w:t>
            </w:r>
            <w:r w:rsidR="00654C2B"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.</w:t>
            </w:r>
            <w:r w:rsidR="00D74A20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1</w:t>
            </w:r>
            <w:r w:rsidR="00757064"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5</w:t>
            </w:r>
          </w:p>
        </w:tc>
      </w:tr>
      <w:tr w:rsidR="00654C2B" w:rsidRPr="00553EC5" w:rsidTr="00DD582E">
        <w:trPr>
          <w:trHeight w:val="299"/>
        </w:trPr>
        <w:tc>
          <w:tcPr>
            <w:tcW w:w="1065" w:type="dxa"/>
            <w:shd w:val="clear" w:color="auto" w:fill="auto"/>
          </w:tcPr>
          <w:p w:rsidR="00654C2B" w:rsidRPr="00553EC5" w:rsidRDefault="00BF0EB3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</w:rPr>
            </w:pP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6E77</w:t>
            </w:r>
          </w:p>
        </w:tc>
        <w:tc>
          <w:tcPr>
            <w:tcW w:w="1629" w:type="dxa"/>
            <w:gridSpan w:val="2"/>
            <w:shd w:val="clear" w:color="auto" w:fill="auto"/>
          </w:tcPr>
          <w:p w:rsidR="00654C2B" w:rsidRPr="00553EC5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</w:pP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วันที่</w:t>
            </w:r>
            <w:r w:rsidR="0000079D"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เจ็ด</w:t>
            </w:r>
          </w:p>
        </w:tc>
        <w:tc>
          <w:tcPr>
            <w:tcW w:w="1985" w:type="dxa"/>
            <w:shd w:val="clear" w:color="auto" w:fill="auto"/>
          </w:tcPr>
          <w:p w:rsidR="00654C2B" w:rsidRPr="00553EC5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</w:pPr>
            <w:proofErr w:type="spellStart"/>
            <w:r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โกลกัลต้า</w:t>
            </w:r>
            <w:proofErr w:type="spellEnd"/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(CCU</w:t>
            </w: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  <w:shd w:val="clear" w:color="auto" w:fill="auto"/>
          </w:tcPr>
          <w:p w:rsidR="00654C2B" w:rsidRPr="00553EC5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</w:rPr>
            </w:pP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สุวรรณภูมิ</w:t>
            </w: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(BKK)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54C2B" w:rsidRPr="00553EC5" w:rsidRDefault="00BF0EB3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</w:rPr>
            </w:pP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20</w:t>
            </w:r>
            <w:r w:rsidR="00654C2B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:</w:t>
            </w:r>
            <w:r w:rsidR="00125B65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5</w:t>
            </w: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0</w:t>
            </w:r>
            <w:r w:rsidR="00654C2B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 xml:space="preserve"> Lt.</w:t>
            </w:r>
          </w:p>
        </w:tc>
        <w:tc>
          <w:tcPr>
            <w:tcW w:w="1297" w:type="dxa"/>
            <w:gridSpan w:val="2"/>
            <w:shd w:val="clear" w:color="auto" w:fill="auto"/>
          </w:tcPr>
          <w:p w:rsidR="00654C2B" w:rsidRPr="00553EC5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</w:rPr>
            </w:pP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0</w:t>
            </w:r>
            <w:r w:rsidR="00BF0EB3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1</w:t>
            </w: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:</w:t>
            </w:r>
            <w:r w:rsidR="00BF0EB3"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>05+1</w:t>
            </w: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</w:rPr>
              <w:t xml:space="preserve"> Lt.</w:t>
            </w:r>
          </w:p>
        </w:tc>
        <w:tc>
          <w:tcPr>
            <w:tcW w:w="1538" w:type="dxa"/>
            <w:gridSpan w:val="3"/>
            <w:shd w:val="clear" w:color="auto" w:fill="auto"/>
            <w:vAlign w:val="center"/>
          </w:tcPr>
          <w:p w:rsidR="00654C2B" w:rsidRPr="00553EC5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color w:val="0070C0"/>
                <w:sz w:val="32"/>
                <w:szCs w:val="32"/>
              </w:rPr>
            </w:pPr>
            <w:r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2.</w:t>
            </w:r>
            <w:r w:rsidR="00757064" w:rsidRPr="00553EC5">
              <w:rPr>
                <w:rFonts w:ascii="FreesiaUPC" w:hAnsi="FreesiaUPC" w:cs="FreesiaUPC"/>
                <w:color w:val="0070C0"/>
                <w:sz w:val="32"/>
                <w:szCs w:val="32"/>
                <w:cs/>
              </w:rPr>
              <w:t>35</w:t>
            </w:r>
          </w:p>
        </w:tc>
      </w:tr>
      <w:tr w:rsidR="00654C2B" w:rsidRPr="00553EC5" w:rsidTr="00DD582E">
        <w:trPr>
          <w:trHeight w:val="299"/>
        </w:trPr>
        <w:tc>
          <w:tcPr>
            <w:tcW w:w="1135" w:type="dxa"/>
            <w:gridSpan w:val="2"/>
            <w:shd w:val="clear" w:color="auto" w:fill="FFFF00"/>
          </w:tcPr>
          <w:p w:rsidR="00654C2B" w:rsidRPr="00DD582E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DD582E">
              <w:rPr>
                <w:rFonts w:ascii="FreesiaUPC" w:hAnsi="FreesiaUPC" w:cs="FreesiaUPC"/>
                <w:b/>
                <w:bCs/>
                <w:sz w:val="36"/>
                <w:szCs w:val="36"/>
              </w:rPr>
              <w:t>Date</w:t>
            </w:r>
          </w:p>
        </w:tc>
        <w:tc>
          <w:tcPr>
            <w:tcW w:w="5682" w:type="dxa"/>
            <w:gridSpan w:val="4"/>
            <w:shd w:val="clear" w:color="auto" w:fill="FFFF00"/>
          </w:tcPr>
          <w:p w:rsidR="00654C2B" w:rsidRPr="00DD582E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DD582E">
              <w:rPr>
                <w:rFonts w:ascii="FreesiaUPC" w:hAnsi="FreesiaUPC" w:cs="FreesiaUPC"/>
                <w:b/>
                <w:bCs/>
                <w:sz w:val="36"/>
                <w:szCs w:val="36"/>
              </w:rPr>
              <w:t>Program</w:t>
            </w:r>
          </w:p>
        </w:tc>
        <w:tc>
          <w:tcPr>
            <w:tcW w:w="1831" w:type="dxa"/>
            <w:gridSpan w:val="2"/>
            <w:shd w:val="clear" w:color="auto" w:fill="FFFF00"/>
          </w:tcPr>
          <w:p w:rsidR="00654C2B" w:rsidRPr="00DD582E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DD582E">
              <w:rPr>
                <w:rFonts w:ascii="FreesiaUPC" w:hAnsi="FreesiaUPC" w:cs="FreesiaUPC"/>
                <w:b/>
                <w:bCs/>
                <w:sz w:val="36"/>
                <w:szCs w:val="36"/>
              </w:rPr>
              <w:t>Hotel</w:t>
            </w:r>
          </w:p>
        </w:tc>
        <w:tc>
          <w:tcPr>
            <w:tcW w:w="567" w:type="dxa"/>
            <w:gridSpan w:val="2"/>
            <w:shd w:val="clear" w:color="auto" w:fill="FFFF00"/>
          </w:tcPr>
          <w:p w:rsidR="00654C2B" w:rsidRPr="00DD582E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DD582E">
              <w:rPr>
                <w:rFonts w:ascii="FreesiaUPC" w:hAnsi="FreesiaUPC" w:cs="FreesiaUPC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532" w:type="dxa"/>
            <w:shd w:val="clear" w:color="auto" w:fill="FFFF00"/>
          </w:tcPr>
          <w:p w:rsidR="00654C2B" w:rsidRPr="00DD582E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DD582E">
              <w:rPr>
                <w:rFonts w:ascii="FreesiaUPC" w:hAnsi="FreesiaUPC" w:cs="FreesiaUPC"/>
                <w:b/>
                <w:bCs/>
                <w:sz w:val="36"/>
                <w:szCs w:val="36"/>
              </w:rPr>
              <w:t>L</w:t>
            </w:r>
          </w:p>
        </w:tc>
        <w:tc>
          <w:tcPr>
            <w:tcW w:w="885" w:type="dxa"/>
            <w:shd w:val="clear" w:color="auto" w:fill="FFFF00"/>
          </w:tcPr>
          <w:p w:rsidR="00654C2B" w:rsidRPr="00DD582E" w:rsidRDefault="00654C2B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DD582E">
              <w:rPr>
                <w:rFonts w:ascii="FreesiaUPC" w:hAnsi="FreesiaUPC" w:cs="FreesiaUPC"/>
                <w:b/>
                <w:bCs/>
                <w:sz w:val="36"/>
                <w:szCs w:val="36"/>
              </w:rPr>
              <w:t>D</w:t>
            </w:r>
          </w:p>
        </w:tc>
      </w:tr>
      <w:tr w:rsidR="0069603D" w:rsidRPr="00553EC5" w:rsidTr="00DD582E">
        <w:trPr>
          <w:trHeight w:val="299"/>
        </w:trPr>
        <w:tc>
          <w:tcPr>
            <w:tcW w:w="1135" w:type="dxa"/>
            <w:gridSpan w:val="2"/>
            <w:shd w:val="clear" w:color="auto" w:fill="auto"/>
            <w:vAlign w:val="center"/>
          </w:tcPr>
          <w:p w:rsidR="0069603D" w:rsidRPr="00DD582E" w:rsidRDefault="0069603D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วันที่</w:t>
            </w:r>
            <w:r w:rsidR="001B7BAA" w:rsidRPr="00DD582E">
              <w:rPr>
                <w:rFonts w:ascii="FreesiaUPC" w:hAnsi="FreesiaUPC" w:cs="FreesiaUPC"/>
                <w:sz w:val="36"/>
                <w:szCs w:val="36"/>
                <w:cs/>
              </w:rPr>
              <w:t>หนึ่ง</w:t>
            </w:r>
          </w:p>
        </w:tc>
        <w:tc>
          <w:tcPr>
            <w:tcW w:w="5682" w:type="dxa"/>
            <w:gridSpan w:val="4"/>
            <w:shd w:val="clear" w:color="auto" w:fill="auto"/>
          </w:tcPr>
          <w:p w:rsidR="0069603D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สนามบินสุวรรณภูมิ</w:t>
            </w:r>
          </w:p>
        </w:tc>
        <w:tc>
          <w:tcPr>
            <w:tcW w:w="1831" w:type="dxa"/>
            <w:gridSpan w:val="2"/>
            <w:shd w:val="clear" w:color="auto" w:fill="auto"/>
          </w:tcPr>
          <w:p w:rsidR="0069603D" w:rsidRPr="00DD582E" w:rsidRDefault="003A4C11" w:rsidP="00553EC5">
            <w:pPr>
              <w:tabs>
                <w:tab w:val="left" w:pos="993"/>
                <w:tab w:val="left" w:pos="1710"/>
              </w:tabs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-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69603D" w:rsidRPr="00DD582E" w:rsidRDefault="003A4C11" w:rsidP="00553EC5">
            <w:pPr>
              <w:tabs>
                <w:tab w:val="left" w:pos="993"/>
                <w:tab w:val="left" w:pos="1710"/>
              </w:tabs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-</w:t>
            </w:r>
          </w:p>
        </w:tc>
        <w:tc>
          <w:tcPr>
            <w:tcW w:w="532" w:type="dxa"/>
            <w:shd w:val="clear" w:color="auto" w:fill="auto"/>
          </w:tcPr>
          <w:p w:rsidR="0069603D" w:rsidRPr="00DD582E" w:rsidRDefault="003A4C11" w:rsidP="00553EC5">
            <w:pPr>
              <w:tabs>
                <w:tab w:val="left" w:pos="993"/>
                <w:tab w:val="left" w:pos="1710"/>
              </w:tabs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-</w:t>
            </w:r>
          </w:p>
        </w:tc>
        <w:tc>
          <w:tcPr>
            <w:tcW w:w="885" w:type="dxa"/>
            <w:shd w:val="clear" w:color="auto" w:fill="auto"/>
          </w:tcPr>
          <w:p w:rsidR="0069603D" w:rsidRPr="00DD582E" w:rsidRDefault="003A4C11" w:rsidP="00553EC5">
            <w:pPr>
              <w:tabs>
                <w:tab w:val="left" w:pos="993"/>
                <w:tab w:val="left" w:pos="1710"/>
              </w:tabs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-</w:t>
            </w:r>
          </w:p>
        </w:tc>
      </w:tr>
      <w:tr w:rsidR="003A4C11" w:rsidRPr="00553EC5" w:rsidTr="00434930">
        <w:trPr>
          <w:trHeight w:val="299"/>
        </w:trPr>
        <w:tc>
          <w:tcPr>
            <w:tcW w:w="1135" w:type="dxa"/>
            <w:gridSpan w:val="2"/>
            <w:shd w:val="clear" w:color="auto" w:fill="BDD6EE"/>
            <w:vAlign w:val="center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วันที่สอง</w:t>
            </w:r>
          </w:p>
        </w:tc>
        <w:tc>
          <w:tcPr>
            <w:tcW w:w="5682" w:type="dxa"/>
            <w:gridSpan w:val="4"/>
            <w:shd w:val="clear" w:color="auto" w:fill="BDD6EE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สุวรรณภูมิ-</w:t>
            </w: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โกลกัลต้า</w:t>
            </w:r>
            <w:proofErr w:type="spellEnd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-บัก</w:t>
            </w: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โดกร้า</w:t>
            </w:r>
            <w:proofErr w:type="spellEnd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-</w:t>
            </w: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ดาร์</w:t>
            </w:r>
            <w:proofErr w:type="spellEnd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จิ</w:t>
            </w: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ลิ่ง</w:t>
            </w:r>
            <w:proofErr w:type="spellEnd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-</w:t>
            </w: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ชอรัสต้า</w:t>
            </w:r>
            <w:proofErr w:type="spellEnd"/>
          </w:p>
        </w:tc>
        <w:tc>
          <w:tcPr>
            <w:tcW w:w="1831" w:type="dxa"/>
            <w:gridSpan w:val="2"/>
            <w:shd w:val="clear" w:color="auto" w:fill="BDD6EE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</w:rPr>
              <w:t>R J Resort</w:t>
            </w:r>
          </w:p>
        </w:tc>
        <w:tc>
          <w:tcPr>
            <w:tcW w:w="567" w:type="dxa"/>
            <w:gridSpan w:val="2"/>
            <w:shd w:val="clear" w:color="auto" w:fill="BDD6EE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</w:rPr>
              <w:t>box</w:t>
            </w:r>
          </w:p>
        </w:tc>
        <w:tc>
          <w:tcPr>
            <w:tcW w:w="532" w:type="dxa"/>
            <w:shd w:val="clear" w:color="auto" w:fill="BDD6EE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ภ</w:t>
            </w:r>
          </w:p>
        </w:tc>
        <w:tc>
          <w:tcPr>
            <w:tcW w:w="885" w:type="dxa"/>
            <w:shd w:val="clear" w:color="auto" w:fill="BDD6EE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  <w:cs/>
              </w:rPr>
            </w:pP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รร</w:t>
            </w:r>
            <w:proofErr w:type="spellEnd"/>
          </w:p>
        </w:tc>
      </w:tr>
      <w:tr w:rsidR="003A4C11" w:rsidRPr="00553EC5" w:rsidTr="00DD582E">
        <w:trPr>
          <w:trHeight w:val="611"/>
        </w:trPr>
        <w:tc>
          <w:tcPr>
            <w:tcW w:w="1135" w:type="dxa"/>
            <w:gridSpan w:val="2"/>
            <w:shd w:val="clear" w:color="auto" w:fill="auto"/>
            <w:vAlign w:val="center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วันที่สาม</w:t>
            </w:r>
          </w:p>
        </w:tc>
        <w:tc>
          <w:tcPr>
            <w:tcW w:w="5682" w:type="dxa"/>
            <w:gridSpan w:val="4"/>
            <w:shd w:val="clear" w:color="auto" w:fill="auto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ไท</w:t>
            </w: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เกอร์ฮิลล์</w:t>
            </w:r>
            <w:proofErr w:type="spellEnd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-</w:t>
            </w: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วัดธิเบต</w:t>
            </w:r>
            <w:proofErr w:type="spellEnd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กุม-บาตา</w:t>
            </w: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เซีย</w:t>
            </w:r>
            <w:proofErr w:type="spellEnd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-ไร่ชา-สวนสัตว์</w:t>
            </w:r>
            <w:r w:rsidRPr="00DD582E">
              <w:rPr>
                <w:rFonts w:ascii="FreesiaUPC" w:hAnsi="FreesiaUPC" w:cs="FreesiaUPC"/>
                <w:sz w:val="36"/>
                <w:szCs w:val="36"/>
              </w:rPr>
              <w:t>-</w:t>
            </w: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กังต๊อก</w:t>
            </w:r>
          </w:p>
        </w:tc>
        <w:tc>
          <w:tcPr>
            <w:tcW w:w="1831" w:type="dxa"/>
            <w:gridSpan w:val="2"/>
            <w:shd w:val="clear" w:color="auto" w:fill="auto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</w:rPr>
              <w:t>Alpine Hill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</w:rPr>
            </w:pP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รร</w:t>
            </w:r>
            <w:proofErr w:type="spellEnd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.</w:t>
            </w:r>
          </w:p>
        </w:tc>
        <w:tc>
          <w:tcPr>
            <w:tcW w:w="532" w:type="dxa"/>
            <w:shd w:val="clear" w:color="auto" w:fill="auto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ภ</w:t>
            </w:r>
          </w:p>
        </w:tc>
        <w:tc>
          <w:tcPr>
            <w:tcW w:w="885" w:type="dxa"/>
            <w:shd w:val="clear" w:color="auto" w:fill="auto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</w:rPr>
            </w:pP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รร</w:t>
            </w:r>
            <w:proofErr w:type="spellEnd"/>
          </w:p>
        </w:tc>
      </w:tr>
      <w:tr w:rsidR="003A4C11" w:rsidRPr="00553EC5" w:rsidTr="00434930">
        <w:trPr>
          <w:trHeight w:val="598"/>
        </w:trPr>
        <w:tc>
          <w:tcPr>
            <w:tcW w:w="1135" w:type="dxa"/>
            <w:gridSpan w:val="2"/>
            <w:shd w:val="clear" w:color="auto" w:fill="BDD6EE"/>
            <w:vAlign w:val="center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วันที่สี่</w:t>
            </w:r>
          </w:p>
        </w:tc>
        <w:tc>
          <w:tcPr>
            <w:tcW w:w="5682" w:type="dxa"/>
            <w:gridSpan w:val="4"/>
            <w:shd w:val="clear" w:color="auto" w:fill="BDD6EE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กังต๊อก-</w:t>
            </w: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คเนศต็</w:t>
            </w:r>
            <w:proofErr w:type="spellEnd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อก-หนุ</w:t>
            </w: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มานต็</w:t>
            </w:r>
            <w:proofErr w:type="spellEnd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อก-ทะเลสาบฉางโก-วัดลิงค์</w:t>
            </w: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ดัม</w:t>
            </w:r>
            <w:proofErr w:type="spellEnd"/>
          </w:p>
        </w:tc>
        <w:tc>
          <w:tcPr>
            <w:tcW w:w="1831" w:type="dxa"/>
            <w:gridSpan w:val="2"/>
            <w:shd w:val="clear" w:color="auto" w:fill="BDD6EE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</w:rPr>
              <w:t>Alpine Hill</w:t>
            </w:r>
          </w:p>
        </w:tc>
        <w:tc>
          <w:tcPr>
            <w:tcW w:w="567" w:type="dxa"/>
            <w:gridSpan w:val="2"/>
            <w:shd w:val="clear" w:color="auto" w:fill="BDD6EE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</w:rPr>
            </w:pP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รร</w:t>
            </w:r>
            <w:proofErr w:type="spellEnd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.</w:t>
            </w:r>
          </w:p>
        </w:tc>
        <w:tc>
          <w:tcPr>
            <w:tcW w:w="532" w:type="dxa"/>
            <w:shd w:val="clear" w:color="auto" w:fill="BDD6EE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ภ</w:t>
            </w:r>
          </w:p>
        </w:tc>
        <w:tc>
          <w:tcPr>
            <w:tcW w:w="885" w:type="dxa"/>
            <w:shd w:val="clear" w:color="auto" w:fill="BDD6EE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  <w:cs/>
              </w:rPr>
            </w:pP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รร</w:t>
            </w:r>
            <w:proofErr w:type="spellEnd"/>
          </w:p>
        </w:tc>
      </w:tr>
      <w:tr w:rsidR="003A4C11" w:rsidRPr="00553EC5" w:rsidTr="00DD582E">
        <w:trPr>
          <w:trHeight w:val="299"/>
        </w:trPr>
        <w:tc>
          <w:tcPr>
            <w:tcW w:w="1135" w:type="dxa"/>
            <w:gridSpan w:val="2"/>
            <w:shd w:val="clear" w:color="auto" w:fill="auto"/>
            <w:vAlign w:val="center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วันที่ห้า</w:t>
            </w:r>
          </w:p>
        </w:tc>
        <w:tc>
          <w:tcPr>
            <w:tcW w:w="5682" w:type="dxa"/>
            <w:gridSpan w:val="4"/>
            <w:shd w:val="clear" w:color="auto" w:fill="auto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กังต๊อก-ตาชิวิว</w:t>
            </w: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พอยท์</w:t>
            </w:r>
            <w:proofErr w:type="spellEnd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-สถูป</w:t>
            </w: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โดร์</w:t>
            </w:r>
            <w:proofErr w:type="spellEnd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-กระบี่ลงศก-หมู่บ้านลาซุง</w:t>
            </w:r>
          </w:p>
        </w:tc>
        <w:tc>
          <w:tcPr>
            <w:tcW w:w="1831" w:type="dxa"/>
            <w:gridSpan w:val="2"/>
            <w:shd w:val="clear" w:color="auto" w:fill="auto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</w:rPr>
              <w:t xml:space="preserve">Himalayan </w:t>
            </w: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</w:rPr>
              <w:t>recidency</w:t>
            </w:r>
            <w:proofErr w:type="spellEnd"/>
          </w:p>
        </w:tc>
        <w:tc>
          <w:tcPr>
            <w:tcW w:w="567" w:type="dxa"/>
            <w:gridSpan w:val="2"/>
            <w:shd w:val="clear" w:color="auto" w:fill="auto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</w:rPr>
            </w:pP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รร</w:t>
            </w:r>
            <w:proofErr w:type="spellEnd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.</w:t>
            </w:r>
          </w:p>
        </w:tc>
        <w:tc>
          <w:tcPr>
            <w:tcW w:w="532" w:type="dxa"/>
            <w:shd w:val="clear" w:color="auto" w:fill="auto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ภ</w:t>
            </w:r>
          </w:p>
        </w:tc>
        <w:tc>
          <w:tcPr>
            <w:tcW w:w="885" w:type="dxa"/>
            <w:shd w:val="clear" w:color="auto" w:fill="auto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</w:rPr>
            </w:pP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รร</w:t>
            </w:r>
            <w:proofErr w:type="spellEnd"/>
          </w:p>
        </w:tc>
      </w:tr>
      <w:tr w:rsidR="003A4C11" w:rsidRPr="00553EC5" w:rsidTr="00434930">
        <w:trPr>
          <w:trHeight w:val="299"/>
        </w:trPr>
        <w:tc>
          <w:tcPr>
            <w:tcW w:w="1135" w:type="dxa"/>
            <w:gridSpan w:val="2"/>
            <w:shd w:val="clear" w:color="auto" w:fill="BDD6EE"/>
            <w:vAlign w:val="center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วันที่หก</w:t>
            </w:r>
          </w:p>
        </w:tc>
        <w:tc>
          <w:tcPr>
            <w:tcW w:w="5682" w:type="dxa"/>
            <w:gridSpan w:val="4"/>
            <w:shd w:val="clear" w:color="auto" w:fill="BDD6EE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หมู่บ้านลาซุง-</w:t>
            </w:r>
            <w:r w:rsidRPr="00DD582E">
              <w:rPr>
                <w:rFonts w:ascii="FreesiaUPC" w:hAnsi="FreesiaUPC" w:cs="FreesiaUPC"/>
                <w:sz w:val="36"/>
                <w:szCs w:val="36"/>
              </w:rPr>
              <w:t>ZERO POINT</w:t>
            </w: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-</w:t>
            </w: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ยุม</w:t>
            </w:r>
            <w:proofErr w:type="spellEnd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ถัง-บ่อน้ำร้อน-กังต๊อก</w:t>
            </w:r>
          </w:p>
        </w:tc>
        <w:tc>
          <w:tcPr>
            <w:tcW w:w="1831" w:type="dxa"/>
            <w:gridSpan w:val="2"/>
            <w:shd w:val="clear" w:color="auto" w:fill="BDD6EE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</w:rPr>
              <w:t>Alpine Hill</w:t>
            </w:r>
          </w:p>
        </w:tc>
        <w:tc>
          <w:tcPr>
            <w:tcW w:w="567" w:type="dxa"/>
            <w:gridSpan w:val="2"/>
            <w:shd w:val="clear" w:color="auto" w:fill="BDD6EE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  <w:cs/>
              </w:rPr>
            </w:pP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รร</w:t>
            </w:r>
            <w:proofErr w:type="spellEnd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.</w:t>
            </w:r>
          </w:p>
        </w:tc>
        <w:tc>
          <w:tcPr>
            <w:tcW w:w="532" w:type="dxa"/>
            <w:shd w:val="clear" w:color="auto" w:fill="BDD6EE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  <w:cs/>
              </w:rPr>
            </w:pP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รร</w:t>
            </w:r>
            <w:proofErr w:type="spellEnd"/>
          </w:p>
        </w:tc>
        <w:tc>
          <w:tcPr>
            <w:tcW w:w="885" w:type="dxa"/>
            <w:shd w:val="clear" w:color="auto" w:fill="BDD6EE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  <w:cs/>
              </w:rPr>
            </w:pP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รร</w:t>
            </w:r>
            <w:proofErr w:type="spellEnd"/>
          </w:p>
        </w:tc>
      </w:tr>
      <w:tr w:rsidR="003A4C11" w:rsidRPr="00553EC5" w:rsidTr="00DD582E">
        <w:trPr>
          <w:trHeight w:val="299"/>
        </w:trPr>
        <w:tc>
          <w:tcPr>
            <w:tcW w:w="1135" w:type="dxa"/>
            <w:gridSpan w:val="2"/>
            <w:shd w:val="clear" w:color="auto" w:fill="auto"/>
            <w:vAlign w:val="center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วันที่เจ็ด</w:t>
            </w:r>
          </w:p>
        </w:tc>
        <w:tc>
          <w:tcPr>
            <w:tcW w:w="5682" w:type="dxa"/>
            <w:gridSpan w:val="4"/>
            <w:shd w:val="clear" w:color="auto" w:fill="auto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กังต๊อก-บัก</w:t>
            </w: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โดกร้า</w:t>
            </w:r>
            <w:proofErr w:type="spellEnd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-</w:t>
            </w: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โกลกัลต้า</w:t>
            </w:r>
            <w:proofErr w:type="spellEnd"/>
          </w:p>
        </w:tc>
        <w:tc>
          <w:tcPr>
            <w:tcW w:w="1831" w:type="dxa"/>
            <w:gridSpan w:val="2"/>
            <w:shd w:val="clear" w:color="auto" w:fill="auto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jc w:val="center"/>
              <w:rPr>
                <w:rFonts w:ascii="FreesiaUPC" w:hAnsi="FreesiaUPC" w:cs="FreesiaUPC"/>
                <w:sz w:val="36"/>
                <w:szCs w:val="36"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-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</w:rPr>
            </w:pPr>
            <w:proofErr w:type="spellStart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รร</w:t>
            </w:r>
            <w:proofErr w:type="spellEnd"/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.</w:t>
            </w:r>
          </w:p>
        </w:tc>
        <w:tc>
          <w:tcPr>
            <w:tcW w:w="532" w:type="dxa"/>
            <w:shd w:val="clear" w:color="auto" w:fill="auto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ภ</w:t>
            </w:r>
          </w:p>
        </w:tc>
        <w:tc>
          <w:tcPr>
            <w:tcW w:w="885" w:type="dxa"/>
            <w:shd w:val="clear" w:color="auto" w:fill="auto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อิสระ</w:t>
            </w:r>
          </w:p>
        </w:tc>
      </w:tr>
      <w:tr w:rsidR="003A4C11" w:rsidRPr="00553EC5" w:rsidTr="00434930">
        <w:trPr>
          <w:trHeight w:val="312"/>
        </w:trPr>
        <w:tc>
          <w:tcPr>
            <w:tcW w:w="1135" w:type="dxa"/>
            <w:gridSpan w:val="2"/>
            <w:shd w:val="clear" w:color="auto" w:fill="BDD6EE"/>
            <w:vAlign w:val="center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วันที่แปด</w:t>
            </w:r>
          </w:p>
        </w:tc>
        <w:tc>
          <w:tcPr>
            <w:tcW w:w="5682" w:type="dxa"/>
            <w:gridSpan w:val="4"/>
            <w:shd w:val="clear" w:color="auto" w:fill="BDD6EE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สนามบินสุวรรณภูมิ</w:t>
            </w:r>
          </w:p>
        </w:tc>
        <w:tc>
          <w:tcPr>
            <w:tcW w:w="1831" w:type="dxa"/>
            <w:gridSpan w:val="2"/>
            <w:shd w:val="clear" w:color="auto" w:fill="BDD6EE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DD582E">
              <w:rPr>
                <w:rFonts w:ascii="FreesiaUPC" w:hAnsi="FreesiaUPC" w:cs="FreesiaUPC"/>
                <w:sz w:val="36"/>
                <w:szCs w:val="36"/>
                <w:cs/>
              </w:rPr>
              <w:t>-</w:t>
            </w:r>
          </w:p>
        </w:tc>
        <w:tc>
          <w:tcPr>
            <w:tcW w:w="567" w:type="dxa"/>
            <w:gridSpan w:val="2"/>
            <w:shd w:val="clear" w:color="auto" w:fill="BDD6EE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</w:rPr>
            </w:pPr>
          </w:p>
        </w:tc>
        <w:tc>
          <w:tcPr>
            <w:tcW w:w="532" w:type="dxa"/>
            <w:shd w:val="clear" w:color="auto" w:fill="BDD6EE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</w:rPr>
            </w:pPr>
          </w:p>
        </w:tc>
        <w:tc>
          <w:tcPr>
            <w:tcW w:w="885" w:type="dxa"/>
            <w:shd w:val="clear" w:color="auto" w:fill="BDD6EE"/>
          </w:tcPr>
          <w:p w:rsidR="003A4C11" w:rsidRPr="00DD582E" w:rsidRDefault="003A4C11" w:rsidP="00553EC5">
            <w:pPr>
              <w:tabs>
                <w:tab w:val="left" w:pos="993"/>
                <w:tab w:val="left" w:pos="1710"/>
              </w:tabs>
              <w:rPr>
                <w:rFonts w:ascii="FreesiaUPC" w:hAnsi="FreesiaUPC" w:cs="FreesiaUPC"/>
                <w:sz w:val="36"/>
                <w:szCs w:val="36"/>
              </w:rPr>
            </w:pPr>
          </w:p>
        </w:tc>
      </w:tr>
    </w:tbl>
    <w:p w:rsidR="00881EBF" w:rsidRPr="00553EC5" w:rsidRDefault="00881EBF" w:rsidP="00553EC5">
      <w:pPr>
        <w:tabs>
          <w:tab w:val="left" w:pos="993"/>
          <w:tab w:val="left" w:pos="1710"/>
        </w:tabs>
        <w:rPr>
          <w:rFonts w:ascii="FreesiaUPC" w:hAnsi="FreesiaUPC" w:cs="FreesiaUPC"/>
          <w:color w:val="0000CC"/>
          <w:sz w:val="32"/>
          <w:szCs w:val="32"/>
        </w:rPr>
      </w:pPr>
    </w:p>
    <w:p w:rsidR="00881EBF" w:rsidRPr="00DD582E" w:rsidRDefault="00881EBF" w:rsidP="00DD5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tabs>
          <w:tab w:val="left" w:pos="993"/>
          <w:tab w:val="left" w:pos="1710"/>
        </w:tabs>
        <w:ind w:left="-284"/>
        <w:rPr>
          <w:rFonts w:ascii="FreesiaUPC" w:hAnsi="FreesiaUPC" w:cs="FreesiaUPC"/>
          <w:b/>
          <w:bCs/>
          <w:sz w:val="32"/>
          <w:szCs w:val="32"/>
        </w:rPr>
      </w:pPr>
      <w:r w:rsidRPr="00DD582E">
        <w:rPr>
          <w:rFonts w:ascii="FreesiaUPC" w:hAnsi="FreesiaUPC" w:cs="FreesiaUPC"/>
          <w:b/>
          <w:bCs/>
          <w:sz w:val="32"/>
          <w:szCs w:val="32"/>
          <w:cs/>
        </w:rPr>
        <w:t>วันที่หนึ่ง</w:t>
      </w:r>
      <w:r w:rsidR="0096570C">
        <w:rPr>
          <w:rFonts w:ascii="FreesiaUPC" w:hAnsi="FreesiaUPC" w:cs="FreesiaUPC" w:hint="cs"/>
          <w:b/>
          <w:bCs/>
          <w:sz w:val="32"/>
          <w:szCs w:val="32"/>
          <w:cs/>
        </w:rPr>
        <w:t>11/4/19</w:t>
      </w:r>
      <w:r w:rsidRPr="00DD582E">
        <w:rPr>
          <w:rFonts w:ascii="FreesiaUPC" w:hAnsi="FreesiaUPC" w:cs="FreesiaUPC"/>
          <w:b/>
          <w:bCs/>
          <w:sz w:val="32"/>
          <w:szCs w:val="32"/>
          <w:cs/>
        </w:rPr>
        <w:tab/>
        <w:t>สนามบินสุวรรณภูมิ</w:t>
      </w:r>
    </w:p>
    <w:p w:rsidR="00881EBF" w:rsidRPr="00553EC5" w:rsidRDefault="00881EBF" w:rsidP="00DD582E">
      <w:pPr>
        <w:tabs>
          <w:tab w:val="left" w:pos="851"/>
          <w:tab w:val="left" w:pos="1418"/>
        </w:tabs>
        <w:ind w:left="1134" w:hanging="1276"/>
        <w:rPr>
          <w:rFonts w:ascii="FreesiaUPC" w:hAnsi="FreesiaUPC" w:cs="FreesiaUPC"/>
          <w:sz w:val="32"/>
          <w:szCs w:val="32"/>
        </w:rPr>
      </w:pPr>
      <w:r w:rsidRPr="00553EC5">
        <w:rPr>
          <w:rFonts w:ascii="FreesiaUPC" w:hAnsi="FreesiaUPC" w:cs="FreesiaUPC"/>
          <w:sz w:val="32"/>
          <w:szCs w:val="32"/>
        </w:rPr>
        <w:t>2</w:t>
      </w:r>
      <w:r w:rsidRPr="00553EC5">
        <w:rPr>
          <w:rFonts w:ascii="FreesiaUPC" w:hAnsi="FreesiaUPC" w:cs="FreesiaUPC"/>
          <w:sz w:val="32"/>
          <w:szCs w:val="32"/>
          <w:cs/>
        </w:rPr>
        <w:t>3</w:t>
      </w:r>
      <w:r w:rsidRPr="00553EC5">
        <w:rPr>
          <w:rFonts w:ascii="FreesiaUPC" w:hAnsi="FreesiaUPC" w:cs="FreesiaUPC"/>
          <w:sz w:val="32"/>
          <w:szCs w:val="32"/>
        </w:rPr>
        <w:t xml:space="preserve">.45 </w:t>
      </w:r>
      <w:r w:rsidRPr="00553EC5">
        <w:rPr>
          <w:rFonts w:ascii="FreesiaUPC" w:hAnsi="FreesiaUPC" w:cs="FreesiaUPC"/>
          <w:sz w:val="32"/>
          <w:szCs w:val="32"/>
          <w:cs/>
        </w:rPr>
        <w:t>น.</w:t>
      </w:r>
      <w:r w:rsidRPr="00553EC5">
        <w:rPr>
          <w:rFonts w:ascii="FreesiaUPC" w:hAnsi="FreesiaUPC" w:cs="FreesiaUPC"/>
          <w:sz w:val="32"/>
          <w:szCs w:val="32"/>
          <w:cs/>
        </w:rPr>
        <w:tab/>
      </w:r>
      <w:r w:rsidR="00DD582E">
        <w:rPr>
          <w:rFonts w:ascii="FreesiaUPC" w:hAnsi="FreesiaUPC" w:cs="FreesiaUPC" w:hint="cs"/>
          <w:sz w:val="32"/>
          <w:szCs w:val="32"/>
          <w:cs/>
        </w:rPr>
        <w:t xml:space="preserve">     </w:t>
      </w:r>
      <w:r w:rsidRPr="00553EC5">
        <w:rPr>
          <w:rFonts w:ascii="FreesiaUPC" w:hAnsi="FreesiaUPC" w:cs="FreesiaUPC"/>
          <w:sz w:val="32"/>
          <w:szCs w:val="32"/>
          <w:cs/>
        </w:rPr>
        <w:t xml:space="preserve">พร้อมกันที่ </w:t>
      </w:r>
      <w:r w:rsidRPr="00DD582E">
        <w:rPr>
          <w:rFonts w:ascii="FreesiaUPC" w:hAnsi="FreesiaUPC" w:cs="FreesiaUPC"/>
          <w:sz w:val="32"/>
          <w:szCs w:val="32"/>
          <w:cs/>
        </w:rPr>
        <w:t>สนามบินสุวรรณภูมิ</w:t>
      </w:r>
      <w:r w:rsidRPr="00DD582E">
        <w:rPr>
          <w:rFonts w:ascii="FreesiaUPC" w:hAnsi="FreesiaUPC" w:cs="FreesiaUPC"/>
          <w:sz w:val="32"/>
          <w:szCs w:val="32"/>
        </w:rPr>
        <w:t>  </w:t>
      </w:r>
      <w:r w:rsidRPr="00DD582E">
        <w:rPr>
          <w:rFonts w:ascii="FreesiaUPC" w:hAnsi="FreesiaUPC" w:cs="FreesiaUPC"/>
          <w:sz w:val="32"/>
          <w:szCs w:val="32"/>
          <w:cs/>
        </w:rPr>
        <w:t>ชั้น</w:t>
      </w:r>
      <w:r w:rsidRPr="00DD582E">
        <w:rPr>
          <w:rFonts w:ascii="FreesiaUPC" w:hAnsi="FreesiaUPC" w:cs="FreesiaUPC"/>
          <w:sz w:val="32"/>
          <w:szCs w:val="32"/>
        </w:rPr>
        <w:t> 4 </w:t>
      </w:r>
      <w:r w:rsidRPr="00DD582E">
        <w:rPr>
          <w:rFonts w:ascii="FreesiaUPC" w:hAnsi="FreesiaUPC" w:cs="FreesiaUPC"/>
          <w:sz w:val="32"/>
          <w:szCs w:val="32"/>
          <w:cs/>
        </w:rPr>
        <w:t xml:space="preserve">ประตู </w:t>
      </w:r>
      <w:r w:rsidRPr="00DD582E">
        <w:rPr>
          <w:rFonts w:ascii="FreesiaUPC" w:hAnsi="FreesiaUPC" w:cs="FreesiaUPC"/>
          <w:sz w:val="32"/>
          <w:szCs w:val="32"/>
        </w:rPr>
        <w:t xml:space="preserve">3 </w:t>
      </w:r>
      <w:r w:rsidRPr="00DD582E">
        <w:rPr>
          <w:rFonts w:ascii="FreesiaUPC" w:hAnsi="FreesiaUPC" w:cs="FreesiaUPC"/>
          <w:sz w:val="32"/>
          <w:szCs w:val="32"/>
          <w:cs/>
        </w:rPr>
        <w:t xml:space="preserve">แถว </w:t>
      </w:r>
      <w:r w:rsidRPr="00DD582E">
        <w:rPr>
          <w:rFonts w:ascii="FreesiaUPC" w:hAnsi="FreesiaUPC" w:cs="FreesiaUPC"/>
          <w:sz w:val="32"/>
          <w:szCs w:val="32"/>
        </w:rPr>
        <w:t xml:space="preserve">E </w:t>
      </w:r>
      <w:r w:rsidRPr="00DD582E">
        <w:rPr>
          <w:rFonts w:ascii="FreesiaUPC" w:hAnsi="FreesiaUPC" w:cs="FreesiaUPC"/>
          <w:sz w:val="32"/>
          <w:szCs w:val="32"/>
          <w:cs/>
        </w:rPr>
        <w:t>เคาน์เตอร์</w:t>
      </w:r>
      <w:r w:rsidRPr="00DD582E">
        <w:rPr>
          <w:rFonts w:ascii="FreesiaUPC" w:hAnsi="FreesiaUPC" w:cs="FreesiaUPC"/>
          <w:sz w:val="32"/>
          <w:szCs w:val="32"/>
        </w:rPr>
        <w:t> </w:t>
      </w:r>
      <w:r w:rsidRPr="00DD582E">
        <w:rPr>
          <w:rFonts w:ascii="FreesiaUPC" w:hAnsi="FreesiaUPC" w:cs="FreesiaUPC"/>
          <w:sz w:val="32"/>
          <w:szCs w:val="32"/>
          <w:cs/>
        </w:rPr>
        <w:t>สายการบิน</w:t>
      </w:r>
      <w:r w:rsidRPr="00DD582E">
        <w:rPr>
          <w:rFonts w:ascii="FreesiaUPC" w:hAnsi="FreesiaUPC" w:cs="FreesiaUPC"/>
          <w:sz w:val="32"/>
          <w:szCs w:val="32"/>
        </w:rPr>
        <w:t>INDIGO</w:t>
      </w:r>
      <w:r w:rsidR="00DD582E">
        <w:rPr>
          <w:rFonts w:ascii="FreesiaUPC" w:hAnsi="FreesiaUPC" w:cs="FreesiaUPC"/>
          <w:sz w:val="32"/>
          <w:szCs w:val="32"/>
        </w:rPr>
        <w:t xml:space="preserve">  </w:t>
      </w:r>
      <w:r w:rsidRPr="00553EC5">
        <w:rPr>
          <w:rFonts w:ascii="FreesiaUPC" w:hAnsi="FreesiaUPC" w:cs="FreesiaUPC"/>
          <w:sz w:val="32"/>
          <w:szCs w:val="32"/>
          <w:cs/>
        </w:rPr>
        <w:t>ต้อนรับท่านโดยเจ้าหน้าที่ ตรวจเช็คสัมภาระและบัตรเดินทาง</w:t>
      </w:r>
    </w:p>
    <w:p w:rsidR="002A3958" w:rsidRPr="00DD582E" w:rsidRDefault="00881EBF" w:rsidP="00DD5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tabs>
          <w:tab w:val="left" w:pos="993"/>
          <w:tab w:val="left" w:pos="1710"/>
        </w:tabs>
        <w:ind w:hanging="284"/>
        <w:rPr>
          <w:rFonts w:ascii="FreesiaUPC" w:hAnsi="FreesiaUPC" w:cs="FreesiaUPC"/>
          <w:b/>
          <w:bCs/>
          <w:sz w:val="32"/>
          <w:szCs w:val="32"/>
        </w:rPr>
      </w:pPr>
      <w:r w:rsidRPr="00DD582E">
        <w:rPr>
          <w:rFonts w:ascii="FreesiaUPC" w:hAnsi="FreesiaUPC" w:cs="FreesiaUPC"/>
          <w:b/>
          <w:bCs/>
          <w:sz w:val="32"/>
          <w:szCs w:val="32"/>
          <w:cs/>
        </w:rPr>
        <w:t>วันที่สอง</w:t>
      </w:r>
      <w:r w:rsidR="0096570C">
        <w:rPr>
          <w:rFonts w:ascii="FreesiaUPC" w:hAnsi="FreesiaUPC" w:cs="FreesiaUPC" w:hint="cs"/>
          <w:b/>
          <w:bCs/>
          <w:sz w:val="32"/>
          <w:szCs w:val="32"/>
          <w:cs/>
        </w:rPr>
        <w:t>12/4/19</w:t>
      </w:r>
      <w:r w:rsidRPr="00DD582E">
        <w:rPr>
          <w:rFonts w:ascii="FreesiaUPC" w:hAnsi="FreesiaUPC" w:cs="FreesiaUPC"/>
          <w:b/>
          <w:bCs/>
          <w:sz w:val="32"/>
          <w:szCs w:val="32"/>
          <w:cs/>
        </w:rPr>
        <w:tab/>
        <w:t>สุวรรณภูมิ-</w:t>
      </w:r>
      <w:proofErr w:type="spellStart"/>
      <w:r w:rsidRPr="00DD582E">
        <w:rPr>
          <w:rFonts w:ascii="FreesiaUPC" w:hAnsi="FreesiaUPC" w:cs="FreesiaUPC"/>
          <w:b/>
          <w:bCs/>
          <w:sz w:val="32"/>
          <w:szCs w:val="32"/>
          <w:cs/>
        </w:rPr>
        <w:t>โกลกัล</w:t>
      </w:r>
      <w:r w:rsidR="003A4C11" w:rsidRPr="00DD582E">
        <w:rPr>
          <w:rFonts w:ascii="FreesiaUPC" w:hAnsi="FreesiaUPC" w:cs="FreesiaUPC"/>
          <w:b/>
          <w:bCs/>
          <w:sz w:val="32"/>
          <w:szCs w:val="32"/>
          <w:cs/>
        </w:rPr>
        <w:t>ต้า</w:t>
      </w:r>
      <w:proofErr w:type="spellEnd"/>
      <w:r w:rsidRPr="00DD582E">
        <w:rPr>
          <w:rFonts w:ascii="FreesiaUPC" w:hAnsi="FreesiaUPC" w:cs="FreesiaUPC"/>
          <w:b/>
          <w:bCs/>
          <w:sz w:val="32"/>
          <w:szCs w:val="32"/>
          <w:cs/>
        </w:rPr>
        <w:t>-บัก</w:t>
      </w:r>
      <w:proofErr w:type="spellStart"/>
      <w:r w:rsidRPr="00DD582E">
        <w:rPr>
          <w:rFonts w:ascii="FreesiaUPC" w:hAnsi="FreesiaUPC" w:cs="FreesiaUPC"/>
          <w:b/>
          <w:bCs/>
          <w:sz w:val="32"/>
          <w:szCs w:val="32"/>
          <w:cs/>
        </w:rPr>
        <w:t>โดกรา</w:t>
      </w:r>
      <w:proofErr w:type="spellEnd"/>
      <w:r w:rsidRPr="00DD582E">
        <w:rPr>
          <w:rFonts w:ascii="FreesiaUPC" w:hAnsi="FreesiaUPC" w:cs="FreesiaUPC"/>
          <w:b/>
          <w:bCs/>
          <w:sz w:val="32"/>
          <w:szCs w:val="32"/>
          <w:cs/>
        </w:rPr>
        <w:t>-</w:t>
      </w:r>
      <w:proofErr w:type="spellStart"/>
      <w:r w:rsidRPr="00DD582E">
        <w:rPr>
          <w:rFonts w:ascii="FreesiaUPC" w:hAnsi="FreesiaUPC" w:cs="FreesiaUPC"/>
          <w:b/>
          <w:bCs/>
          <w:sz w:val="32"/>
          <w:szCs w:val="32"/>
          <w:cs/>
        </w:rPr>
        <w:t>ดาร์</w:t>
      </w:r>
      <w:proofErr w:type="spellEnd"/>
      <w:r w:rsidRPr="00DD582E">
        <w:rPr>
          <w:rFonts w:ascii="FreesiaUPC" w:hAnsi="FreesiaUPC" w:cs="FreesiaUPC"/>
          <w:b/>
          <w:bCs/>
          <w:sz w:val="32"/>
          <w:szCs w:val="32"/>
          <w:cs/>
        </w:rPr>
        <w:t>จิ</w:t>
      </w:r>
      <w:proofErr w:type="spellStart"/>
      <w:r w:rsidRPr="00DD582E">
        <w:rPr>
          <w:rFonts w:ascii="FreesiaUPC" w:hAnsi="FreesiaUPC" w:cs="FreesiaUPC"/>
          <w:b/>
          <w:bCs/>
          <w:sz w:val="32"/>
          <w:szCs w:val="32"/>
          <w:cs/>
        </w:rPr>
        <w:t>ลิ่ง</w:t>
      </w:r>
      <w:proofErr w:type="spellEnd"/>
    </w:p>
    <w:p w:rsidR="003025BE" w:rsidRPr="009478A6" w:rsidRDefault="001B7BAA" w:rsidP="00493F13">
      <w:pPr>
        <w:tabs>
          <w:tab w:val="left" w:pos="993"/>
        </w:tabs>
        <w:ind w:left="1418" w:hanging="1418"/>
        <w:jc w:val="thaiDistribute"/>
        <w:rPr>
          <w:rFonts w:ascii="FreesiaUPC" w:hAnsi="FreesiaUPC" w:cs="FreesiaUPC"/>
          <w:color w:val="0000FF"/>
          <w:sz w:val="32"/>
          <w:szCs w:val="32"/>
          <w:u w:val="single"/>
        </w:rPr>
      </w:pPr>
      <w:r w:rsidRPr="009478A6">
        <w:rPr>
          <w:rFonts w:ascii="FreesiaUPC" w:hAnsi="FreesiaUPC" w:cs="FreesiaUPC"/>
          <w:color w:val="0000FF"/>
          <w:sz w:val="32"/>
          <w:szCs w:val="32"/>
          <w:cs/>
        </w:rPr>
        <w:t>0</w:t>
      </w:r>
      <w:r w:rsidR="00881EBF" w:rsidRPr="009478A6">
        <w:rPr>
          <w:rFonts w:ascii="FreesiaUPC" w:hAnsi="FreesiaUPC" w:cs="FreesiaUPC"/>
          <w:color w:val="0000FF"/>
          <w:sz w:val="32"/>
          <w:szCs w:val="32"/>
        </w:rPr>
        <w:t>2</w:t>
      </w:r>
      <w:r w:rsidR="003025BE" w:rsidRPr="009478A6">
        <w:rPr>
          <w:rFonts w:ascii="FreesiaUPC" w:hAnsi="FreesiaUPC" w:cs="FreesiaUPC"/>
          <w:color w:val="0000FF"/>
          <w:sz w:val="32"/>
          <w:szCs w:val="32"/>
          <w:cs/>
        </w:rPr>
        <w:t>.</w:t>
      </w:r>
      <w:r w:rsidR="00881EBF" w:rsidRPr="009478A6">
        <w:rPr>
          <w:rFonts w:ascii="FreesiaUPC" w:hAnsi="FreesiaUPC" w:cs="FreesiaUPC"/>
          <w:color w:val="0000FF"/>
          <w:sz w:val="32"/>
          <w:szCs w:val="32"/>
        </w:rPr>
        <w:t>05</w:t>
      </w:r>
      <w:r w:rsidR="003025BE" w:rsidRPr="009478A6">
        <w:rPr>
          <w:rFonts w:ascii="FreesiaUPC" w:hAnsi="FreesiaUPC" w:cs="FreesiaUPC"/>
          <w:color w:val="0000FF"/>
          <w:sz w:val="32"/>
          <w:szCs w:val="32"/>
          <w:cs/>
        </w:rPr>
        <w:t xml:space="preserve"> น.</w:t>
      </w:r>
      <w:r w:rsidR="003025BE" w:rsidRPr="009478A6">
        <w:rPr>
          <w:rFonts w:ascii="FreesiaUPC" w:hAnsi="FreesiaUPC" w:cs="FreesiaUPC"/>
          <w:color w:val="0000FF"/>
          <w:sz w:val="32"/>
          <w:szCs w:val="32"/>
        </w:rPr>
        <w:tab/>
      </w:r>
      <w:r w:rsidR="003025BE" w:rsidRPr="009478A6">
        <w:rPr>
          <w:rFonts w:ascii="FreesiaUPC" w:hAnsi="FreesiaUPC" w:cs="FreesiaUPC"/>
          <w:color w:val="0000FF"/>
          <w:sz w:val="32"/>
          <w:szCs w:val="32"/>
          <w:cs/>
        </w:rPr>
        <w:tab/>
        <w:t>ออกเดินทางสู่เมือง</w:t>
      </w:r>
      <w:proofErr w:type="spellStart"/>
      <w:r w:rsidR="003025BE" w:rsidRPr="009478A6">
        <w:rPr>
          <w:rFonts w:ascii="FreesiaUPC" w:hAnsi="FreesiaUPC" w:cs="FreesiaUPC"/>
          <w:color w:val="0000FF"/>
          <w:sz w:val="32"/>
          <w:szCs w:val="32"/>
          <w:cs/>
        </w:rPr>
        <w:t>โกลกัล</w:t>
      </w:r>
      <w:proofErr w:type="spellEnd"/>
      <w:r w:rsidR="003025BE" w:rsidRPr="009478A6">
        <w:rPr>
          <w:rFonts w:ascii="FreesiaUPC" w:hAnsi="FreesiaUPC" w:cs="FreesiaUPC"/>
          <w:color w:val="0000FF"/>
          <w:sz w:val="32"/>
          <w:szCs w:val="32"/>
          <w:cs/>
        </w:rPr>
        <w:t>ตา</w:t>
      </w:r>
      <w:r w:rsidR="003025BE" w:rsidRPr="009478A6">
        <w:rPr>
          <w:rFonts w:ascii="FreesiaUPC" w:hAnsi="FreesiaUPC" w:cs="FreesiaUPC"/>
          <w:color w:val="0000FF"/>
          <w:sz w:val="32"/>
          <w:szCs w:val="32"/>
        </w:rPr>
        <w:t xml:space="preserve">  </w:t>
      </w:r>
      <w:r w:rsidR="003025BE" w:rsidRPr="009478A6">
        <w:rPr>
          <w:rFonts w:ascii="FreesiaUPC" w:hAnsi="FreesiaUPC" w:cs="FreesiaUPC"/>
          <w:color w:val="0000FF"/>
          <w:sz w:val="32"/>
          <w:szCs w:val="32"/>
          <w:cs/>
        </w:rPr>
        <w:t xml:space="preserve">ประเทศอินเดีย </w:t>
      </w:r>
      <w:r w:rsidR="003025BE" w:rsidRPr="009478A6">
        <w:rPr>
          <w:rFonts w:ascii="FreesiaUPC" w:hAnsi="FreesiaUPC" w:cs="FreesiaUPC"/>
          <w:color w:val="0000FF"/>
          <w:sz w:val="32"/>
          <w:szCs w:val="32"/>
          <w:u w:val="single"/>
          <w:cs/>
        </w:rPr>
        <w:t>โดยสายการบิน</w:t>
      </w:r>
      <w:r w:rsidR="003025BE" w:rsidRPr="009478A6">
        <w:rPr>
          <w:rFonts w:ascii="FreesiaUPC" w:hAnsi="FreesiaUPC" w:cs="FreesiaUPC"/>
          <w:color w:val="0000FF"/>
          <w:sz w:val="32"/>
          <w:szCs w:val="32"/>
          <w:u w:val="single"/>
        </w:rPr>
        <w:t xml:space="preserve"> </w:t>
      </w:r>
      <w:r w:rsidR="00881EBF" w:rsidRPr="009478A6">
        <w:rPr>
          <w:rFonts w:ascii="FreesiaUPC" w:hAnsi="FreesiaUPC" w:cs="FreesiaUPC"/>
          <w:color w:val="0000FF"/>
          <w:sz w:val="32"/>
          <w:szCs w:val="32"/>
          <w:u w:val="single"/>
        </w:rPr>
        <w:t>Indigo</w:t>
      </w:r>
      <w:r w:rsidR="003025BE" w:rsidRPr="009478A6">
        <w:rPr>
          <w:rFonts w:ascii="FreesiaUPC" w:hAnsi="FreesiaUPC" w:cs="FreesiaUPC"/>
          <w:color w:val="0000FF"/>
          <w:sz w:val="32"/>
          <w:szCs w:val="32"/>
          <w:u w:val="single"/>
        </w:rPr>
        <w:t>  </w:t>
      </w:r>
      <w:r w:rsidR="003025BE" w:rsidRPr="009478A6">
        <w:rPr>
          <w:rFonts w:ascii="FreesiaUPC" w:hAnsi="FreesiaUPC" w:cs="FreesiaUPC"/>
          <w:color w:val="0000FF"/>
          <w:sz w:val="32"/>
          <w:szCs w:val="32"/>
          <w:u w:val="single"/>
          <w:cs/>
        </w:rPr>
        <w:t>เที่ยวบิน</w:t>
      </w:r>
      <w:r w:rsidR="003025BE" w:rsidRPr="009478A6">
        <w:rPr>
          <w:rFonts w:ascii="FreesiaUPC" w:hAnsi="FreesiaUPC" w:cs="FreesiaUPC"/>
          <w:color w:val="0000FF"/>
          <w:sz w:val="32"/>
          <w:szCs w:val="32"/>
          <w:u w:val="single"/>
        </w:rPr>
        <w:t>  </w:t>
      </w:r>
      <w:r w:rsidR="00881EBF" w:rsidRPr="009478A6">
        <w:rPr>
          <w:rFonts w:ascii="FreesiaUPC" w:hAnsi="FreesiaUPC" w:cs="FreesiaUPC"/>
          <w:color w:val="0000FF"/>
          <w:sz w:val="32"/>
          <w:szCs w:val="32"/>
          <w:u w:val="single"/>
        </w:rPr>
        <w:t>6E78</w:t>
      </w:r>
      <w:r w:rsidR="003025BE" w:rsidRPr="009478A6">
        <w:rPr>
          <w:rFonts w:ascii="FreesiaUPC" w:hAnsi="FreesiaUPC" w:cs="FreesiaUPC"/>
          <w:color w:val="0000FF"/>
          <w:sz w:val="32"/>
          <w:szCs w:val="32"/>
          <w:u w:val="single"/>
        </w:rPr>
        <w:t> </w:t>
      </w:r>
    </w:p>
    <w:p w:rsidR="009F2918" w:rsidRPr="00493F13" w:rsidRDefault="003025BE" w:rsidP="00493F13">
      <w:pPr>
        <w:tabs>
          <w:tab w:val="left" w:pos="993"/>
        </w:tabs>
        <w:ind w:left="1418" w:hanging="1418"/>
        <w:jc w:val="thaiDistribute"/>
        <w:rPr>
          <w:rFonts w:ascii="FreesiaUPC" w:hAnsi="FreesiaUPC" w:cs="FreesiaUPC"/>
          <w:color w:val="0000FF"/>
          <w:sz w:val="32"/>
          <w:szCs w:val="32"/>
        </w:rPr>
      </w:pPr>
      <w:r w:rsidRPr="009478A6">
        <w:rPr>
          <w:rFonts w:ascii="FreesiaUPC" w:hAnsi="FreesiaUPC" w:cs="FreesiaUPC"/>
          <w:color w:val="0000FF"/>
          <w:sz w:val="32"/>
          <w:szCs w:val="32"/>
        </w:rPr>
        <w:lastRenderedPageBreak/>
        <w:t>0</w:t>
      </w:r>
      <w:r w:rsidR="00881EBF" w:rsidRPr="009478A6">
        <w:rPr>
          <w:rFonts w:ascii="FreesiaUPC" w:hAnsi="FreesiaUPC" w:cs="FreesiaUPC"/>
          <w:color w:val="0000FF"/>
          <w:sz w:val="32"/>
          <w:szCs w:val="32"/>
        </w:rPr>
        <w:t>3</w:t>
      </w:r>
      <w:r w:rsidRPr="009478A6">
        <w:rPr>
          <w:rFonts w:ascii="FreesiaUPC" w:hAnsi="FreesiaUPC" w:cs="FreesiaUPC"/>
          <w:color w:val="0000FF"/>
          <w:sz w:val="32"/>
          <w:szCs w:val="32"/>
        </w:rPr>
        <w:t>.</w:t>
      </w:r>
      <w:r w:rsidR="001B7BAA" w:rsidRPr="009478A6">
        <w:rPr>
          <w:rFonts w:ascii="FreesiaUPC" w:hAnsi="FreesiaUPC" w:cs="FreesiaUPC"/>
          <w:color w:val="0000FF"/>
          <w:sz w:val="32"/>
          <w:szCs w:val="32"/>
          <w:cs/>
        </w:rPr>
        <w:t>2</w:t>
      </w:r>
      <w:r w:rsidR="00881EBF" w:rsidRPr="009478A6">
        <w:rPr>
          <w:rFonts w:ascii="FreesiaUPC" w:hAnsi="FreesiaUPC" w:cs="FreesiaUPC"/>
          <w:color w:val="0000FF"/>
          <w:sz w:val="32"/>
          <w:szCs w:val="32"/>
        </w:rPr>
        <w:t>0</w:t>
      </w:r>
      <w:r w:rsidR="00D20FAF" w:rsidRPr="009478A6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D20FAF" w:rsidRPr="009478A6">
        <w:rPr>
          <w:rFonts w:ascii="FreesiaUPC" w:hAnsi="FreesiaUPC" w:cs="FreesiaUPC"/>
          <w:color w:val="0000FF"/>
          <w:sz w:val="32"/>
          <w:szCs w:val="32"/>
          <w:cs/>
        </w:rPr>
        <w:t>น.</w:t>
      </w:r>
      <w:r w:rsidR="00D20FAF" w:rsidRPr="009478A6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D20FAF" w:rsidRPr="009478A6">
        <w:rPr>
          <w:rFonts w:ascii="FreesiaUPC" w:hAnsi="FreesiaUPC" w:cs="FreesiaUPC"/>
          <w:color w:val="0000FF"/>
          <w:sz w:val="32"/>
          <w:szCs w:val="32"/>
        </w:rPr>
        <w:tab/>
      </w:r>
      <w:r w:rsidR="00D20FAF" w:rsidRPr="009478A6">
        <w:rPr>
          <w:rFonts w:ascii="FreesiaUPC" w:hAnsi="FreesiaUPC" w:cs="FreesiaUPC"/>
          <w:color w:val="0000FF"/>
          <w:sz w:val="32"/>
          <w:szCs w:val="32"/>
          <w:cs/>
        </w:rPr>
        <w:tab/>
        <w:t>ถึงท่าอากาศยานนานาชาติ เมือง</w:t>
      </w:r>
      <w:proofErr w:type="spellStart"/>
      <w:r w:rsidR="009F2918" w:rsidRPr="009478A6">
        <w:rPr>
          <w:rFonts w:ascii="FreesiaUPC" w:hAnsi="FreesiaUPC" w:cs="FreesiaUPC"/>
          <w:color w:val="0000FF"/>
          <w:sz w:val="32"/>
          <w:szCs w:val="32"/>
          <w:cs/>
        </w:rPr>
        <w:t>โก</w:t>
      </w:r>
      <w:r w:rsidR="00D20FAF" w:rsidRPr="009478A6">
        <w:rPr>
          <w:rFonts w:ascii="FreesiaUPC" w:hAnsi="FreesiaUPC" w:cs="FreesiaUPC"/>
          <w:color w:val="0000FF"/>
          <w:sz w:val="32"/>
          <w:szCs w:val="32"/>
          <w:cs/>
        </w:rPr>
        <w:t>ลกั</w:t>
      </w:r>
      <w:r w:rsidR="009F2918" w:rsidRPr="009478A6">
        <w:rPr>
          <w:rFonts w:ascii="FreesiaUPC" w:hAnsi="FreesiaUPC" w:cs="FreesiaUPC"/>
          <w:color w:val="0000FF"/>
          <w:sz w:val="32"/>
          <w:szCs w:val="32"/>
          <w:cs/>
        </w:rPr>
        <w:t>ล</w:t>
      </w:r>
      <w:r w:rsidR="00D20FAF" w:rsidRPr="009478A6">
        <w:rPr>
          <w:rFonts w:ascii="FreesiaUPC" w:hAnsi="FreesiaUPC" w:cs="FreesiaUPC"/>
          <w:color w:val="0000FF"/>
          <w:sz w:val="32"/>
          <w:szCs w:val="32"/>
          <w:cs/>
        </w:rPr>
        <w:t>ต้า</w:t>
      </w:r>
      <w:proofErr w:type="spellEnd"/>
      <w:r w:rsidR="00D20FAF" w:rsidRPr="009478A6">
        <w:rPr>
          <w:rFonts w:ascii="FreesiaUPC" w:hAnsi="FreesiaUPC" w:cs="FreesiaUPC"/>
          <w:color w:val="0000FF"/>
          <w:sz w:val="32"/>
          <w:szCs w:val="32"/>
        </w:rPr>
        <w:t> </w:t>
      </w:r>
      <w:r w:rsidR="008A5E0D" w:rsidRPr="009478A6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676F22" w:rsidRPr="009478A6">
        <w:rPr>
          <w:rFonts w:ascii="FreesiaUPC" w:hAnsi="FreesiaUPC" w:cs="FreesiaUPC"/>
          <w:color w:val="0000FF"/>
          <w:sz w:val="32"/>
          <w:szCs w:val="32"/>
          <w:cs/>
        </w:rPr>
        <w:t>เมืองหลวงของ</w:t>
      </w:r>
      <w:proofErr w:type="spellStart"/>
      <w:r w:rsidR="00676F22" w:rsidRPr="009478A6">
        <w:rPr>
          <w:rFonts w:ascii="FreesiaUPC" w:hAnsi="FreesiaUPC" w:cs="FreesiaUPC"/>
          <w:color w:val="0000FF"/>
          <w:sz w:val="32"/>
          <w:szCs w:val="32"/>
          <w:cs/>
        </w:rPr>
        <w:t>รัฐเบงกอล</w:t>
      </w:r>
      <w:proofErr w:type="spellEnd"/>
      <w:r w:rsidR="00676F22" w:rsidRPr="009478A6">
        <w:rPr>
          <w:rFonts w:ascii="FreesiaUPC" w:hAnsi="FreesiaUPC" w:cs="FreesiaUPC"/>
          <w:color w:val="0000FF"/>
          <w:sz w:val="32"/>
          <w:szCs w:val="32"/>
          <w:cs/>
        </w:rPr>
        <w:t xml:space="preserve">ตะวันตก(เวลาที่อินเดียช้ากว่าบ้านเรา  ประมาณ </w:t>
      </w:r>
      <w:r w:rsidR="00676F22" w:rsidRPr="009478A6">
        <w:rPr>
          <w:rFonts w:ascii="FreesiaUPC" w:hAnsi="FreesiaUPC" w:cs="FreesiaUPC"/>
          <w:color w:val="0000FF"/>
          <w:sz w:val="32"/>
          <w:szCs w:val="32"/>
        </w:rPr>
        <w:t xml:space="preserve">1.30 </w:t>
      </w:r>
      <w:r w:rsidR="00676F22" w:rsidRPr="009478A6">
        <w:rPr>
          <w:rFonts w:ascii="FreesiaUPC" w:hAnsi="FreesiaUPC" w:cs="FreesiaUPC"/>
          <w:color w:val="0000FF"/>
          <w:sz w:val="32"/>
          <w:szCs w:val="32"/>
          <w:cs/>
        </w:rPr>
        <w:t>ชั่วโมง)</w:t>
      </w:r>
      <w:r w:rsidR="00676F22" w:rsidRPr="009478A6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8A5E0D" w:rsidRPr="00493F13">
        <w:rPr>
          <w:rFonts w:ascii="FreesiaUPC" w:hAnsi="FreesiaUPC" w:cs="FreesiaUPC"/>
          <w:b/>
          <w:bCs/>
          <w:sz w:val="32"/>
          <w:szCs w:val="32"/>
          <w:cs/>
        </w:rPr>
        <w:t>นำท่าน</w:t>
      </w:r>
      <w:r w:rsidR="008A5E0D" w:rsidRPr="00493F1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8A5E0D" w:rsidRPr="00493F13">
        <w:rPr>
          <w:rFonts w:ascii="FreesiaUPC" w:hAnsi="FreesiaUPC" w:cs="FreesiaUPC"/>
          <w:b/>
          <w:bCs/>
          <w:sz w:val="32"/>
          <w:szCs w:val="32"/>
          <w:cs/>
        </w:rPr>
        <w:t>รับประทานอาหารเช้า(1)</w:t>
      </w:r>
      <w:r w:rsidR="00787447" w:rsidRPr="00493F13">
        <w:rPr>
          <w:rFonts w:ascii="FreesiaUPC" w:hAnsi="FreesiaUPC" w:cs="FreesiaUPC"/>
          <w:b/>
          <w:bCs/>
          <w:sz w:val="32"/>
          <w:szCs w:val="32"/>
        </w:rPr>
        <w:t>set box</w:t>
      </w:r>
      <w:r w:rsidR="008A5E0D" w:rsidRPr="00493F13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1B7BAA" w:rsidRPr="00493F13">
        <w:rPr>
          <w:rFonts w:ascii="FreesiaUPC" w:hAnsi="FreesiaUPC" w:cs="FreesiaUPC"/>
          <w:color w:val="0000FF"/>
          <w:sz w:val="32"/>
          <w:szCs w:val="32"/>
          <w:cs/>
        </w:rPr>
        <w:t>แล้วเดินทางสู่ อาคารภายในประเทศเพื่อเช็คอินเตรียมบินสู่เมืองบัก</w:t>
      </w:r>
      <w:proofErr w:type="spellStart"/>
      <w:r w:rsidR="001B7BAA" w:rsidRPr="00493F13">
        <w:rPr>
          <w:rFonts w:ascii="FreesiaUPC" w:hAnsi="FreesiaUPC" w:cs="FreesiaUPC"/>
          <w:color w:val="0000FF"/>
          <w:sz w:val="32"/>
          <w:szCs w:val="32"/>
          <w:cs/>
        </w:rPr>
        <w:t>โดกรา</w:t>
      </w:r>
      <w:proofErr w:type="spellEnd"/>
    </w:p>
    <w:p w:rsidR="00881EBF" w:rsidRPr="00493F13" w:rsidRDefault="00881EBF" w:rsidP="00493F13">
      <w:pPr>
        <w:tabs>
          <w:tab w:val="left" w:pos="993"/>
        </w:tabs>
        <w:ind w:left="1418" w:hanging="1418"/>
        <w:jc w:val="thaiDistribute"/>
        <w:rPr>
          <w:rFonts w:ascii="FreesiaUPC" w:hAnsi="FreesiaUPC" w:cs="FreesiaUPC"/>
          <w:color w:val="0000FF"/>
          <w:sz w:val="32"/>
          <w:szCs w:val="32"/>
        </w:rPr>
      </w:pPr>
      <w:r w:rsidRPr="00493F13">
        <w:rPr>
          <w:rFonts w:ascii="FreesiaUPC" w:hAnsi="FreesiaUPC" w:cs="FreesiaUPC"/>
          <w:color w:val="0000FF"/>
          <w:sz w:val="32"/>
          <w:szCs w:val="32"/>
        </w:rPr>
        <w:t>10</w:t>
      </w:r>
      <w:r w:rsidRPr="00493F13">
        <w:rPr>
          <w:rFonts w:ascii="FreesiaUPC" w:hAnsi="FreesiaUPC" w:cs="FreesiaUPC"/>
          <w:color w:val="0000FF"/>
          <w:sz w:val="32"/>
          <w:szCs w:val="32"/>
          <w:cs/>
        </w:rPr>
        <w:t>.</w:t>
      </w:r>
      <w:r w:rsidRPr="00493F13">
        <w:rPr>
          <w:rFonts w:ascii="FreesiaUPC" w:hAnsi="FreesiaUPC" w:cs="FreesiaUPC"/>
          <w:color w:val="0000FF"/>
          <w:sz w:val="32"/>
          <w:szCs w:val="32"/>
        </w:rPr>
        <w:t>45</w:t>
      </w:r>
      <w:r w:rsidRPr="00493F13">
        <w:rPr>
          <w:rFonts w:ascii="FreesiaUPC" w:hAnsi="FreesiaUPC" w:cs="FreesiaUPC"/>
          <w:color w:val="0000FF"/>
          <w:sz w:val="32"/>
          <w:szCs w:val="32"/>
          <w:cs/>
        </w:rPr>
        <w:t xml:space="preserve"> น.</w:t>
      </w:r>
      <w:r w:rsidRPr="00493F13">
        <w:rPr>
          <w:rFonts w:ascii="FreesiaUPC" w:hAnsi="FreesiaUPC" w:cs="FreesiaUPC"/>
          <w:color w:val="0000FF"/>
          <w:sz w:val="32"/>
          <w:szCs w:val="32"/>
          <w:cs/>
        </w:rPr>
        <w:tab/>
      </w:r>
      <w:r w:rsidR="009478A6" w:rsidRPr="00493F13">
        <w:rPr>
          <w:rFonts w:ascii="FreesiaUPC" w:hAnsi="FreesiaUPC" w:cs="FreesiaUPC"/>
          <w:color w:val="0000FF"/>
          <w:sz w:val="32"/>
          <w:szCs w:val="32"/>
          <w:cs/>
        </w:rPr>
        <w:tab/>
      </w:r>
      <w:r w:rsidRPr="00493F13">
        <w:rPr>
          <w:rFonts w:ascii="FreesiaUPC" w:hAnsi="FreesiaUPC" w:cs="FreesiaUPC"/>
          <w:color w:val="0000FF"/>
          <w:sz w:val="32"/>
          <w:szCs w:val="32"/>
          <w:u w:val="single"/>
          <w:cs/>
        </w:rPr>
        <w:t xml:space="preserve">โดยสายการบิน </w:t>
      </w:r>
      <w:r w:rsidRPr="00493F13">
        <w:rPr>
          <w:rFonts w:ascii="FreesiaUPC" w:hAnsi="FreesiaUPC" w:cs="FreesiaUPC"/>
          <w:color w:val="0000FF"/>
          <w:sz w:val="32"/>
          <w:szCs w:val="32"/>
          <w:u w:val="single"/>
        </w:rPr>
        <w:t xml:space="preserve">INDIGO </w:t>
      </w:r>
      <w:r w:rsidRPr="00493F13">
        <w:rPr>
          <w:rFonts w:ascii="FreesiaUPC" w:hAnsi="FreesiaUPC" w:cs="FreesiaUPC"/>
          <w:color w:val="0000FF"/>
          <w:sz w:val="32"/>
          <w:szCs w:val="32"/>
          <w:u w:val="single"/>
          <w:cs/>
        </w:rPr>
        <w:t>เที่ยวบิน</w:t>
      </w:r>
      <w:r w:rsidRPr="00493F13">
        <w:rPr>
          <w:rFonts w:ascii="FreesiaUPC" w:hAnsi="FreesiaUPC" w:cs="FreesiaUPC"/>
          <w:color w:val="0000FF"/>
          <w:sz w:val="32"/>
          <w:szCs w:val="32"/>
          <w:u w:val="single"/>
        </w:rPr>
        <w:t>  6E797</w:t>
      </w:r>
      <w:r w:rsidRPr="00493F13">
        <w:rPr>
          <w:rFonts w:ascii="FreesiaUPC" w:hAnsi="FreesiaUPC" w:cs="FreesiaUPC"/>
          <w:color w:val="0000FF"/>
          <w:sz w:val="32"/>
          <w:szCs w:val="32"/>
          <w:cs/>
        </w:rPr>
        <w:t xml:space="preserve">  เหินฟ้าสู่ บัก</w:t>
      </w:r>
      <w:proofErr w:type="spellStart"/>
      <w:r w:rsidRPr="00493F13">
        <w:rPr>
          <w:rFonts w:ascii="FreesiaUPC" w:hAnsi="FreesiaUPC" w:cs="FreesiaUPC"/>
          <w:color w:val="0000FF"/>
          <w:sz w:val="32"/>
          <w:szCs w:val="32"/>
          <w:cs/>
        </w:rPr>
        <w:t>โดกร้า</w:t>
      </w:r>
      <w:proofErr w:type="spellEnd"/>
    </w:p>
    <w:p w:rsidR="00881EBF" w:rsidRPr="00493F13" w:rsidRDefault="00881EBF" w:rsidP="00493F13">
      <w:pPr>
        <w:tabs>
          <w:tab w:val="left" w:pos="993"/>
        </w:tabs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  <w:r w:rsidRPr="00493F13">
        <w:rPr>
          <w:rFonts w:ascii="FreesiaUPC" w:hAnsi="FreesiaUPC" w:cs="FreesiaUPC"/>
          <w:color w:val="0000FF"/>
          <w:sz w:val="32"/>
          <w:szCs w:val="32"/>
        </w:rPr>
        <w:t>1</w:t>
      </w:r>
      <w:r w:rsidRPr="00493F13">
        <w:rPr>
          <w:rFonts w:ascii="FreesiaUPC" w:hAnsi="FreesiaUPC" w:cs="FreesiaUPC"/>
          <w:color w:val="0000FF"/>
          <w:sz w:val="32"/>
          <w:szCs w:val="32"/>
          <w:cs/>
        </w:rPr>
        <w:t>1</w:t>
      </w:r>
      <w:r w:rsidRPr="00493F13">
        <w:rPr>
          <w:rFonts w:ascii="FreesiaUPC" w:hAnsi="FreesiaUPC" w:cs="FreesiaUPC"/>
          <w:color w:val="0000FF"/>
          <w:sz w:val="32"/>
          <w:szCs w:val="32"/>
        </w:rPr>
        <w:t>.</w:t>
      </w:r>
      <w:r w:rsidRPr="00493F13">
        <w:rPr>
          <w:rFonts w:ascii="FreesiaUPC" w:hAnsi="FreesiaUPC" w:cs="FreesiaUPC"/>
          <w:color w:val="0000FF"/>
          <w:sz w:val="32"/>
          <w:szCs w:val="32"/>
          <w:cs/>
        </w:rPr>
        <w:t>5</w:t>
      </w:r>
      <w:r w:rsidRPr="00493F13">
        <w:rPr>
          <w:rFonts w:ascii="FreesiaUPC" w:hAnsi="FreesiaUPC" w:cs="FreesiaUPC"/>
          <w:color w:val="0000FF"/>
          <w:sz w:val="32"/>
          <w:szCs w:val="32"/>
        </w:rPr>
        <w:t xml:space="preserve">0 </w:t>
      </w:r>
      <w:r w:rsidRPr="00493F13">
        <w:rPr>
          <w:rFonts w:ascii="FreesiaUPC" w:hAnsi="FreesiaUPC" w:cs="FreesiaUPC"/>
          <w:color w:val="0000FF"/>
          <w:sz w:val="32"/>
          <w:szCs w:val="32"/>
          <w:cs/>
        </w:rPr>
        <w:t>น.</w:t>
      </w:r>
      <w:r w:rsidRPr="00493F13">
        <w:rPr>
          <w:rFonts w:ascii="FreesiaUPC" w:hAnsi="FreesiaUPC" w:cs="FreesiaUPC"/>
          <w:color w:val="0000FF"/>
          <w:sz w:val="32"/>
          <w:szCs w:val="32"/>
        </w:rPr>
        <w:tab/>
      </w:r>
      <w:r w:rsidR="009478A6" w:rsidRPr="00493F13">
        <w:rPr>
          <w:rFonts w:ascii="FreesiaUPC" w:hAnsi="FreesiaUPC" w:cs="FreesiaUPC"/>
          <w:color w:val="0000FF"/>
          <w:sz w:val="32"/>
          <w:szCs w:val="32"/>
          <w:cs/>
        </w:rPr>
        <w:tab/>
      </w:r>
      <w:r w:rsidRPr="00493F13">
        <w:rPr>
          <w:rFonts w:ascii="FreesiaUPC" w:hAnsi="FreesiaUPC" w:cs="FreesiaUPC"/>
          <w:color w:val="0000FF"/>
          <w:sz w:val="32"/>
          <w:szCs w:val="32"/>
          <w:cs/>
        </w:rPr>
        <w:t>ถึงสนามบิน</w:t>
      </w:r>
      <w:r w:rsidRPr="00493F13">
        <w:rPr>
          <w:rFonts w:ascii="FreesiaUPC" w:hAnsi="FreesiaUPC" w:cs="FreesiaUPC"/>
          <w:color w:val="0000FF"/>
          <w:sz w:val="32"/>
          <w:szCs w:val="32"/>
        </w:rPr>
        <w:t> </w:t>
      </w:r>
      <w:r w:rsidRPr="00493F13">
        <w:rPr>
          <w:rFonts w:ascii="FreesiaUPC" w:hAnsi="FreesiaUPC" w:cs="FreesiaUPC"/>
          <w:color w:val="0000FF"/>
          <w:sz w:val="32"/>
          <w:szCs w:val="32"/>
          <w:cs/>
        </w:rPr>
        <w:t>เมืองบักโดรกรา</w:t>
      </w:r>
      <w:r w:rsidRPr="00493F13">
        <w:rPr>
          <w:rFonts w:ascii="FreesiaUPC" w:hAnsi="FreesiaUPC" w:cs="FreesiaUPC"/>
          <w:color w:val="0000FF"/>
          <w:sz w:val="32"/>
          <w:szCs w:val="32"/>
        </w:rPr>
        <w:t> </w:t>
      </w:r>
      <w:r w:rsidRPr="00493F13">
        <w:rPr>
          <w:rFonts w:ascii="FreesiaUPC" w:hAnsi="FreesiaUPC" w:cs="FreesiaUPC"/>
          <w:color w:val="0000FF"/>
          <w:sz w:val="32"/>
          <w:szCs w:val="32"/>
          <w:cs/>
        </w:rPr>
        <w:t xml:space="preserve">หลังรับสัมภาระเรียบร้อยแล้ว </w:t>
      </w:r>
      <w:r w:rsidRPr="00493F13">
        <w:rPr>
          <w:rFonts w:ascii="FreesiaUPC" w:hAnsi="FreesiaUPC" w:cs="FreesiaUPC"/>
          <w:b/>
          <w:bCs/>
          <w:sz w:val="32"/>
          <w:szCs w:val="32"/>
          <w:cs/>
        </w:rPr>
        <w:t>รับประทานอาหารกลางวัน(2)</w:t>
      </w:r>
    </w:p>
    <w:p w:rsidR="00D20FAF" w:rsidRPr="009478A6" w:rsidRDefault="009478A6" w:rsidP="00493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993"/>
        </w:tabs>
        <w:ind w:left="1276" w:hanging="1276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 w:hint="cs"/>
          <w:color w:val="FF0000"/>
          <w:sz w:val="32"/>
          <w:szCs w:val="32"/>
          <w:cs/>
        </w:rPr>
        <w:t>**</w:t>
      </w:r>
      <w:r w:rsidR="00D20FAF" w:rsidRPr="00553EC5">
        <w:rPr>
          <w:rFonts w:ascii="FreesiaUPC" w:hAnsi="FreesiaUPC" w:cs="FreesiaUPC"/>
          <w:color w:val="FF0000"/>
          <w:sz w:val="32"/>
          <w:szCs w:val="32"/>
          <w:cs/>
        </w:rPr>
        <w:t>ข้อแนะนำ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>**</w:t>
      </w:r>
      <w:r w:rsidR="00D20FAF" w:rsidRPr="00553EC5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</w:rPr>
        <w:t xml:space="preserve">  </w:t>
      </w:r>
      <w:r w:rsidR="00D20FAF" w:rsidRPr="00553EC5">
        <w:rPr>
          <w:rFonts w:ascii="FreesiaUPC" w:hAnsi="FreesiaUPC" w:cs="FreesiaUPC"/>
          <w:sz w:val="32"/>
          <w:szCs w:val="32"/>
          <w:cs/>
        </w:rPr>
        <w:t>ให้โหลดของที่ไม่จำเป็นไว้ในกระเป๋าใต้ท้องเครื่องบิน เพรา</w:t>
      </w:r>
      <w:r>
        <w:rPr>
          <w:rFonts w:ascii="FreesiaUPC" w:hAnsi="FreesiaUPC" w:cs="FreesiaUPC"/>
          <w:sz w:val="32"/>
          <w:szCs w:val="32"/>
          <w:cs/>
        </w:rPr>
        <w:t>ะเจ้าหน้าที่อินเดีย ตรวจค่อนข้า</w:t>
      </w:r>
      <w:r>
        <w:rPr>
          <w:rFonts w:ascii="FreesiaUPC" w:hAnsi="FreesiaUPC" w:cs="FreesiaUPC" w:hint="cs"/>
          <w:sz w:val="32"/>
          <w:szCs w:val="32"/>
          <w:cs/>
        </w:rPr>
        <w:t>ง</w:t>
      </w:r>
      <w:r w:rsidR="00D20FAF" w:rsidRPr="00553EC5">
        <w:rPr>
          <w:rFonts w:ascii="FreesiaUPC" w:hAnsi="FreesiaUPC" w:cs="FreesiaUPC"/>
          <w:sz w:val="32"/>
          <w:szCs w:val="32"/>
          <w:cs/>
        </w:rPr>
        <w:t>ละเอียดเพื่อเป็นการไม่เสียเวลา แนะนำให้ถือเฉพาะกระเป๋าถือและของมีค่าขึ้นเครื่อ</w:t>
      </w:r>
      <w:r>
        <w:rPr>
          <w:rFonts w:ascii="FreesiaUPC" w:hAnsi="FreesiaUPC" w:cs="FreesiaUPC"/>
          <w:sz w:val="32"/>
          <w:szCs w:val="32"/>
          <w:cs/>
        </w:rPr>
        <w:t>งเท่านั้น</w:t>
      </w:r>
      <w:r w:rsidR="00D20FAF" w:rsidRPr="00553EC5">
        <w:rPr>
          <w:rFonts w:ascii="FreesiaUPC" w:hAnsi="FreesiaUPC" w:cs="FreesiaUPC"/>
          <w:sz w:val="32"/>
          <w:szCs w:val="32"/>
          <w:cs/>
        </w:rPr>
        <w:tab/>
      </w:r>
    </w:p>
    <w:p w:rsidR="0089327C" w:rsidRPr="00553EC5" w:rsidRDefault="00EE2B27" w:rsidP="00493F13">
      <w:pPr>
        <w:tabs>
          <w:tab w:val="left" w:pos="993"/>
        </w:tabs>
        <w:ind w:left="1440" w:hanging="1440"/>
        <w:jc w:val="thaiDistribute"/>
        <w:rPr>
          <w:rFonts w:ascii="FreesiaUPC" w:hAnsi="FreesiaUPC" w:cs="FreesiaUPC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296545</wp:posOffset>
            </wp:positionV>
            <wp:extent cx="2007870" cy="1361440"/>
            <wp:effectExtent l="0" t="0" r="0" b="0"/>
            <wp:wrapTight wrapText="bothSides">
              <wp:wrapPolygon edited="0">
                <wp:start x="0" y="0"/>
                <wp:lineTo x="0" y="21157"/>
                <wp:lineTo x="21313" y="21157"/>
                <wp:lineTo x="21313" y="0"/>
                <wp:lineTo x="0" y="0"/>
              </wp:wrapPolygon>
            </wp:wrapTight>
            <wp:docPr id="90" name="Picture 90" descr="IMG_7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G_706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188" w:rsidRPr="00553EC5">
        <w:rPr>
          <w:rFonts w:ascii="FreesiaUPC" w:hAnsi="FreesiaUPC" w:cs="FreesiaUPC"/>
          <w:color w:val="0000FF"/>
          <w:sz w:val="32"/>
          <w:szCs w:val="32"/>
          <w:cs/>
        </w:rPr>
        <w:t>บ่าย</w:t>
      </w:r>
      <w:r w:rsidR="00813188" w:rsidRPr="00553EC5">
        <w:rPr>
          <w:rFonts w:ascii="FreesiaUPC" w:hAnsi="FreesiaUPC" w:cs="FreesiaUPC"/>
          <w:color w:val="0000FF"/>
          <w:sz w:val="32"/>
          <w:szCs w:val="32"/>
          <w:cs/>
        </w:rPr>
        <w:tab/>
      </w:r>
      <w:r w:rsidR="00493F13">
        <w:rPr>
          <w:rFonts w:ascii="FreesiaUPC" w:hAnsi="FreesiaUPC" w:cs="FreesiaUPC" w:hint="cs"/>
          <w:color w:val="0000FF"/>
          <w:sz w:val="32"/>
          <w:szCs w:val="32"/>
          <w:cs/>
        </w:rPr>
        <w:t xml:space="preserve">       </w:t>
      </w:r>
      <w:r w:rsidR="002A4D87" w:rsidRPr="00553EC5">
        <w:rPr>
          <w:rFonts w:ascii="FreesiaUPC" w:hAnsi="FreesiaUPC" w:cs="FreesiaUPC"/>
          <w:sz w:val="32"/>
          <w:szCs w:val="32"/>
          <w:cs/>
        </w:rPr>
        <w:t xml:space="preserve">นำท่านขึ้นรถ </w:t>
      </w:r>
      <w:proofErr w:type="spellStart"/>
      <w:r w:rsidR="00493F13">
        <w:rPr>
          <w:rFonts w:ascii="FreesiaUPC" w:hAnsi="FreesiaUPC" w:cs="FreesiaUPC"/>
          <w:sz w:val="32"/>
          <w:szCs w:val="32"/>
        </w:rPr>
        <w:t>I</w:t>
      </w:r>
      <w:r w:rsidR="002A4D87" w:rsidRPr="00553EC5">
        <w:rPr>
          <w:rFonts w:ascii="FreesiaUPC" w:hAnsi="FreesiaUPC" w:cs="FreesiaUPC"/>
          <w:sz w:val="32"/>
          <w:szCs w:val="32"/>
        </w:rPr>
        <w:t>nnova</w:t>
      </w:r>
      <w:proofErr w:type="spellEnd"/>
      <w:r w:rsidR="002A4D87" w:rsidRPr="00553EC5">
        <w:rPr>
          <w:rFonts w:ascii="FreesiaUPC" w:hAnsi="FreesiaUPC" w:cs="FreesiaUPC"/>
          <w:sz w:val="32"/>
          <w:szCs w:val="32"/>
          <w:cs/>
        </w:rPr>
        <w:t xml:space="preserve"> </w:t>
      </w:r>
      <w:r w:rsidR="002A4D87" w:rsidRPr="00553EC5">
        <w:rPr>
          <w:rFonts w:ascii="FreesiaUPC" w:hAnsi="FreesiaUPC" w:cs="FreesiaUPC"/>
          <w:color w:val="0000FF"/>
          <w:sz w:val="32"/>
          <w:szCs w:val="32"/>
          <w:cs/>
        </w:rPr>
        <w:t xml:space="preserve">(คันละ </w:t>
      </w:r>
      <w:r w:rsidR="00813188" w:rsidRPr="00553EC5">
        <w:rPr>
          <w:rFonts w:ascii="FreesiaUPC" w:hAnsi="FreesiaUPC" w:cs="FreesiaUPC"/>
          <w:color w:val="0000FF"/>
          <w:sz w:val="32"/>
          <w:szCs w:val="32"/>
          <w:cs/>
        </w:rPr>
        <w:t xml:space="preserve"> 4-</w:t>
      </w:r>
      <w:r w:rsidR="002A4D87" w:rsidRPr="00553EC5">
        <w:rPr>
          <w:rFonts w:ascii="FreesiaUPC" w:hAnsi="FreesiaUPC" w:cs="FreesiaUPC"/>
          <w:color w:val="0000FF"/>
          <w:sz w:val="32"/>
          <w:szCs w:val="32"/>
          <w:cs/>
        </w:rPr>
        <w:t>5 ท่าน)</w:t>
      </w:r>
      <w:r w:rsidR="002E2910" w:rsidRPr="00553EC5">
        <w:rPr>
          <w:rFonts w:ascii="FreesiaUPC" w:hAnsi="FreesiaUPC" w:cs="FreesiaUPC"/>
          <w:sz w:val="32"/>
          <w:szCs w:val="32"/>
          <w:cs/>
        </w:rPr>
        <w:t xml:space="preserve">เดินทางสู่ 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ดาร์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>จิ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ลิ่ง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 (เวลาในการเดินทาง 3.30 ชม.)</w:t>
      </w:r>
      <w:r w:rsidR="00D20FAF" w:rsidRPr="00553EC5">
        <w:rPr>
          <w:rFonts w:ascii="FreesiaUPC" w:hAnsi="FreesiaUPC" w:cs="FreesiaUPC"/>
          <w:sz w:val="32"/>
          <w:szCs w:val="32"/>
          <w:cs/>
        </w:rPr>
        <w:t xml:space="preserve"> </w:t>
      </w:r>
      <w:r w:rsidR="0089327C" w:rsidRPr="00553EC5">
        <w:rPr>
          <w:rFonts w:ascii="FreesiaUPC" w:hAnsi="FreesiaUPC" w:cs="FreesiaUPC"/>
          <w:sz w:val="32"/>
          <w:szCs w:val="32"/>
          <w:cs/>
        </w:rPr>
        <w:t>ซึ่งเมืองนี้สูงเหนือระดับน้ำทะเล 2,134 ม.  ตัวเมืองหันหน้าเข้าหาเทือกเขาหิมาลัย ประชากรของ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ดาร์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>จี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ลิ่ง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มีทั้งชาวเนปาล 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เลป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>ชา ทิเบตและภู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เตีย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 ที่นี่อังกฤษเข้ามาพัฒนาให้เป็นเมืองพักตากอากาศบนภูเขาได้อย่างสวยงามเป็น</w:t>
      </w:r>
      <w:r w:rsidR="0089327C" w:rsidRPr="00553EC5">
        <w:rPr>
          <w:rFonts w:ascii="FreesiaUPC" w:hAnsi="FreesiaUPC" w:cs="FreesiaUPC"/>
          <w:sz w:val="32"/>
          <w:szCs w:val="32"/>
        </w:rPr>
        <w:t xml:space="preserve"> </w:t>
      </w:r>
      <w:r w:rsidR="0089327C" w:rsidRPr="00553EC5">
        <w:rPr>
          <w:rFonts w:ascii="FreesiaUPC" w:hAnsi="FreesiaUPC" w:cs="FreesiaUPC"/>
          <w:sz w:val="32"/>
          <w:szCs w:val="32"/>
          <w:cs/>
        </w:rPr>
        <w:t>เมืองราชินีแห่งภูเขา</w:t>
      </w:r>
      <w:r w:rsidR="0089327C" w:rsidRPr="00553EC5">
        <w:rPr>
          <w:rFonts w:ascii="FreesiaUPC" w:hAnsi="FreesiaUPC" w:cs="FreesiaUPC"/>
          <w:sz w:val="32"/>
          <w:szCs w:val="32"/>
        </w:rPr>
        <w:t xml:space="preserve"> </w:t>
      </w:r>
      <w:r w:rsidR="0089327C" w:rsidRPr="00553EC5">
        <w:rPr>
          <w:rFonts w:ascii="FreesiaUPC" w:hAnsi="FreesiaUPC" w:cs="FreesiaUPC"/>
          <w:sz w:val="32"/>
          <w:szCs w:val="32"/>
          <w:cs/>
        </w:rPr>
        <w:t>หรือ เมืองพักตากอากาศบนภูเขา  มีชื่อเสียงอย่างมาก โดยเฉพาะอย่างยิ่งในเรื่องของชาที่มีกลิ่นหอมละมุ่น เลิศรส ซึ่งตลอดเส้นทางท่านจะได้เห็นไร่ชาที่เขียวชอุ่มอย่างสวยงาม</w:t>
      </w:r>
      <w:r w:rsidR="0089327C" w:rsidRPr="00553EC5">
        <w:rPr>
          <w:rFonts w:ascii="FreesiaUPC" w:hAnsi="FreesiaUPC" w:cs="FreesiaUPC"/>
          <w:sz w:val="32"/>
          <w:szCs w:val="32"/>
        </w:rPr>
        <w:t>…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ดาร์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>จี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ลิ่ง</w:t>
      </w:r>
      <w:proofErr w:type="spellEnd"/>
      <w:r w:rsidR="0089327C" w:rsidRPr="00553EC5">
        <w:rPr>
          <w:rFonts w:ascii="FreesiaUPC" w:hAnsi="FreesiaUPC" w:cs="FreesiaUPC"/>
          <w:sz w:val="32"/>
          <w:szCs w:val="32"/>
        </w:rPr>
        <w:t xml:space="preserve"> </w:t>
      </w:r>
      <w:r w:rsidR="0089327C" w:rsidRPr="00553EC5">
        <w:rPr>
          <w:rFonts w:ascii="FreesiaUPC" w:hAnsi="FreesiaUPC" w:cs="FreesiaUPC"/>
          <w:sz w:val="32"/>
          <w:szCs w:val="32"/>
          <w:cs/>
        </w:rPr>
        <w:t>ราชินีแห่งขุนเขาไร่ชา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ดาร์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>จีลิงนั้นเป็นไร่ชาที่ขึ้นชื่อลือชามากที่สุดในโลกที่บรรดาคอชาทั้งหลายที่ไปเที่ยวอินเดียต่างใฝ่ฝันต้องไปให้ได้สักครั้งหนึ่งในชีวิต</w:t>
      </w:r>
      <w:r w:rsidR="00FE3231" w:rsidRPr="00553EC5">
        <w:rPr>
          <w:rFonts w:ascii="FreesiaUPC" w:hAnsi="FreesiaUPC" w:cs="FreesiaUPC"/>
          <w:sz w:val="32"/>
          <w:szCs w:val="32"/>
          <w:cs/>
        </w:rPr>
        <w:t xml:space="preserve"> นำท่าน</w:t>
      </w:r>
      <w:proofErr w:type="spellStart"/>
      <w:r w:rsidR="00FE3231" w:rsidRPr="00553EC5">
        <w:rPr>
          <w:rFonts w:ascii="FreesiaUPC" w:hAnsi="FreesiaUPC" w:cs="FreesiaUPC"/>
          <w:sz w:val="32"/>
          <w:szCs w:val="32"/>
          <w:cs/>
        </w:rPr>
        <w:t>เดินช้</w:t>
      </w:r>
      <w:proofErr w:type="spellEnd"/>
      <w:r w:rsidR="00FE3231" w:rsidRPr="00553EC5">
        <w:rPr>
          <w:rFonts w:ascii="FreesiaUPC" w:hAnsi="FreesiaUPC" w:cs="FreesiaUPC"/>
          <w:sz w:val="32"/>
          <w:szCs w:val="32"/>
          <w:cs/>
        </w:rPr>
        <w:t xml:space="preserve">อปปิ้ง ตลาดพื้นเมืองย่าน </w:t>
      </w:r>
      <w:proofErr w:type="spellStart"/>
      <w:r w:rsidR="00FE3231" w:rsidRPr="00553EC5">
        <w:rPr>
          <w:rFonts w:ascii="FreesiaUPC" w:hAnsi="FreesiaUPC" w:cs="FreesiaUPC"/>
          <w:sz w:val="32"/>
          <w:szCs w:val="32"/>
          <w:cs/>
        </w:rPr>
        <w:t>ชอร์รัสต้า</w:t>
      </w:r>
      <w:proofErr w:type="spellEnd"/>
      <w:r w:rsidR="00FE3231" w:rsidRPr="00553EC5">
        <w:rPr>
          <w:rFonts w:ascii="FreesiaUPC" w:hAnsi="FreesiaUPC" w:cs="FreesiaUPC"/>
          <w:sz w:val="32"/>
          <w:szCs w:val="32"/>
          <w:cs/>
        </w:rPr>
        <w:t xml:space="preserve">  </w:t>
      </w:r>
      <w:proofErr w:type="spellStart"/>
      <w:r w:rsidR="00FE3231" w:rsidRPr="00553EC5">
        <w:rPr>
          <w:rFonts w:ascii="FreesiaUPC" w:hAnsi="FreesiaUPC" w:cs="FreesiaUPC"/>
          <w:sz w:val="32"/>
          <w:szCs w:val="32"/>
          <w:cs/>
        </w:rPr>
        <w:t>แหล่งช้</w:t>
      </w:r>
      <w:proofErr w:type="spellEnd"/>
      <w:r w:rsidR="00FE3231" w:rsidRPr="00553EC5">
        <w:rPr>
          <w:rFonts w:ascii="FreesiaUPC" w:hAnsi="FreesiaUPC" w:cs="FreesiaUPC"/>
          <w:sz w:val="32"/>
          <w:szCs w:val="32"/>
          <w:cs/>
        </w:rPr>
        <w:t>อปปิ้งที่มีชื่อเสียง</w:t>
      </w:r>
      <w:r w:rsidR="00FE3231" w:rsidRPr="00553EC5">
        <w:rPr>
          <w:rFonts w:ascii="FreesiaUPC" w:hAnsi="FreesiaUPC" w:cs="FreesiaUPC"/>
          <w:sz w:val="32"/>
          <w:szCs w:val="32"/>
        </w:rPr>
        <w:t xml:space="preserve"> </w:t>
      </w:r>
      <w:r w:rsidR="00FE3231" w:rsidRPr="00553EC5">
        <w:rPr>
          <w:rFonts w:ascii="FreesiaUPC" w:hAnsi="FreesiaUPC" w:cs="FreesiaUPC"/>
          <w:sz w:val="32"/>
          <w:szCs w:val="32"/>
          <w:cs/>
        </w:rPr>
        <w:t>จำหน่ายสินค้าพื้นเมือง อาทิ ชา</w:t>
      </w:r>
      <w:proofErr w:type="spellStart"/>
      <w:r w:rsidR="00FE3231" w:rsidRPr="00553EC5">
        <w:rPr>
          <w:rFonts w:ascii="FreesiaUPC" w:hAnsi="FreesiaUPC" w:cs="FreesiaUPC"/>
          <w:sz w:val="32"/>
          <w:szCs w:val="32"/>
          <w:cs/>
        </w:rPr>
        <w:t>ดาร์</w:t>
      </w:r>
      <w:proofErr w:type="spellEnd"/>
      <w:r w:rsidR="00FE3231" w:rsidRPr="00553EC5">
        <w:rPr>
          <w:rFonts w:ascii="FreesiaUPC" w:hAnsi="FreesiaUPC" w:cs="FreesiaUPC"/>
          <w:sz w:val="32"/>
          <w:szCs w:val="32"/>
          <w:cs/>
        </w:rPr>
        <w:t>จี</w:t>
      </w:r>
      <w:proofErr w:type="spellStart"/>
      <w:r w:rsidR="00FE3231" w:rsidRPr="00553EC5">
        <w:rPr>
          <w:rFonts w:ascii="FreesiaUPC" w:hAnsi="FreesiaUPC" w:cs="FreesiaUPC"/>
          <w:sz w:val="32"/>
          <w:szCs w:val="32"/>
          <w:cs/>
        </w:rPr>
        <w:t>ลิ่ง</w:t>
      </w:r>
      <w:proofErr w:type="spellEnd"/>
      <w:r w:rsidR="00FE3231" w:rsidRPr="00553EC5">
        <w:rPr>
          <w:rFonts w:ascii="FreesiaUPC" w:hAnsi="FreesiaUPC" w:cs="FreesiaUPC"/>
          <w:sz w:val="32"/>
          <w:szCs w:val="32"/>
          <w:cs/>
        </w:rPr>
        <w:t xml:space="preserve">  </w:t>
      </w:r>
    </w:p>
    <w:p w:rsidR="0089327C" w:rsidRPr="00493F13" w:rsidRDefault="0089327C" w:rsidP="00493F13">
      <w:pPr>
        <w:tabs>
          <w:tab w:val="left" w:pos="993"/>
        </w:tabs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493F13">
        <w:rPr>
          <w:rFonts w:ascii="FreesiaUPC" w:hAnsi="FreesiaUPC" w:cs="FreesiaUPC"/>
          <w:b/>
          <w:bCs/>
          <w:sz w:val="32"/>
          <w:szCs w:val="32"/>
          <w:cs/>
        </w:rPr>
        <w:t>ค่ำ</w:t>
      </w:r>
      <w:r w:rsidRPr="00493F13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493F13" w:rsidRPr="00493F13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  </w:t>
      </w:r>
      <w:r w:rsidRPr="00493F13">
        <w:rPr>
          <w:rFonts w:ascii="FreesiaUPC" w:hAnsi="FreesiaUPC" w:cs="FreesiaUPC"/>
          <w:b/>
          <w:bCs/>
          <w:sz w:val="32"/>
          <w:szCs w:val="32"/>
          <w:cs/>
        </w:rPr>
        <w:t xml:space="preserve">รับประทานอาหารค่ำ(3) ณ โรงแรม </w:t>
      </w:r>
    </w:p>
    <w:p w:rsidR="0089327C" w:rsidRPr="00493F13" w:rsidRDefault="00EE2B27" w:rsidP="00493F13">
      <w:pPr>
        <w:tabs>
          <w:tab w:val="left" w:pos="993"/>
        </w:tabs>
        <w:ind w:left="1440" w:hanging="1440"/>
        <w:jc w:val="thaiDistribute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553EC5">
        <w:rPr>
          <w:rFonts w:ascii="FreesiaUPC" w:hAnsi="FreesiaUPC" w:cs="FreesiaUPC"/>
          <w:noProof/>
          <w:sz w:val="32"/>
          <w:szCs w:val="32"/>
        </w:rPr>
        <w:drawing>
          <wp:anchor distT="0" distB="550" distL="114300" distR="114300" simplePos="0" relativeHeight="251645440" behindDoc="0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196850</wp:posOffset>
            </wp:positionV>
            <wp:extent cx="2970530" cy="1736175"/>
            <wp:effectExtent l="0" t="0" r="1270" b="0"/>
            <wp:wrapNone/>
            <wp:docPr id="69" name="Picture 14" descr="DSCN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DSCN357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1736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27C" w:rsidRPr="00553EC5">
        <w:rPr>
          <w:rFonts w:ascii="FreesiaUPC" w:hAnsi="FreesiaUPC" w:cs="FreesiaUPC"/>
          <w:sz w:val="32"/>
          <w:szCs w:val="32"/>
          <w:cs/>
        </w:rPr>
        <w:tab/>
      </w:r>
      <w:r w:rsidR="00493F13">
        <w:rPr>
          <w:rFonts w:ascii="FreesiaUPC" w:hAnsi="FreesiaUPC" w:cs="FreesiaUPC" w:hint="cs"/>
          <w:sz w:val="32"/>
          <w:szCs w:val="32"/>
          <w:cs/>
        </w:rPr>
        <w:t xml:space="preserve">       </w:t>
      </w:r>
      <w:r w:rsidR="0089327C" w:rsidRPr="00493F13">
        <w:rPr>
          <w:rFonts w:ascii="FreesiaUPC" w:hAnsi="FreesiaUPC" w:cs="FreesiaUPC"/>
          <w:b/>
          <w:bCs/>
          <w:color w:val="C00000"/>
          <w:sz w:val="32"/>
          <w:szCs w:val="32"/>
          <w:u w:val="single"/>
          <w:cs/>
        </w:rPr>
        <w:t xml:space="preserve">เข้าสู่ที่พัก </w:t>
      </w:r>
      <w:r w:rsidR="00813188" w:rsidRPr="00493F13">
        <w:rPr>
          <w:rFonts w:ascii="FreesiaUPC" w:hAnsi="FreesiaUPC" w:cs="FreesiaUPC"/>
          <w:b/>
          <w:bCs/>
          <w:color w:val="C00000"/>
          <w:sz w:val="32"/>
          <w:szCs w:val="32"/>
          <w:u w:val="single"/>
        </w:rPr>
        <w:t>R J Resort</w:t>
      </w:r>
      <w:r w:rsidR="0089327C" w:rsidRPr="00493F13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 </w:t>
      </w:r>
      <w:r w:rsidR="0089327C" w:rsidRPr="00493F13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:rsidR="00600CCB" w:rsidRPr="00553EC5" w:rsidRDefault="00EE2B27" w:rsidP="00553EC5">
      <w:pPr>
        <w:tabs>
          <w:tab w:val="left" w:pos="993"/>
        </w:tabs>
        <w:ind w:left="1440" w:hanging="1440"/>
        <w:rPr>
          <w:rFonts w:ascii="FreesiaUPC" w:hAnsi="FreesiaUPC" w:cs="FreesiaUPC"/>
          <w:sz w:val="32"/>
          <w:szCs w:val="32"/>
        </w:rPr>
      </w:pPr>
      <w:r w:rsidRPr="00553EC5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41275</wp:posOffset>
            </wp:positionV>
            <wp:extent cx="2803525" cy="1648460"/>
            <wp:effectExtent l="0" t="0" r="0" b="8890"/>
            <wp:wrapNone/>
            <wp:docPr id="68" name="Picture 13" descr="DSCN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DSCN558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164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CCB" w:rsidRPr="00553EC5" w:rsidRDefault="00600CCB" w:rsidP="00553EC5">
      <w:pPr>
        <w:tabs>
          <w:tab w:val="left" w:pos="993"/>
        </w:tabs>
        <w:ind w:left="1440" w:hanging="1440"/>
        <w:rPr>
          <w:rFonts w:ascii="FreesiaUPC" w:hAnsi="FreesiaUPC" w:cs="FreesiaUPC"/>
          <w:sz w:val="32"/>
          <w:szCs w:val="32"/>
        </w:rPr>
      </w:pPr>
    </w:p>
    <w:p w:rsidR="00600CCB" w:rsidRPr="00553EC5" w:rsidRDefault="00600CCB" w:rsidP="00553EC5">
      <w:pPr>
        <w:tabs>
          <w:tab w:val="left" w:pos="993"/>
        </w:tabs>
        <w:ind w:left="1440" w:hanging="1440"/>
        <w:rPr>
          <w:rFonts w:ascii="FreesiaUPC" w:hAnsi="FreesiaUPC" w:cs="FreesiaUPC"/>
          <w:sz w:val="32"/>
          <w:szCs w:val="32"/>
        </w:rPr>
      </w:pPr>
    </w:p>
    <w:p w:rsidR="00600CCB" w:rsidRDefault="00600CCB" w:rsidP="00553EC5">
      <w:pPr>
        <w:tabs>
          <w:tab w:val="left" w:pos="993"/>
        </w:tabs>
        <w:ind w:left="1440" w:hanging="1440"/>
        <w:rPr>
          <w:rFonts w:ascii="FreesiaUPC" w:hAnsi="FreesiaUPC" w:cs="FreesiaUPC"/>
          <w:sz w:val="32"/>
          <w:szCs w:val="32"/>
        </w:rPr>
      </w:pPr>
    </w:p>
    <w:p w:rsidR="00553EC5" w:rsidRDefault="00553EC5" w:rsidP="00553EC5">
      <w:pPr>
        <w:tabs>
          <w:tab w:val="left" w:pos="993"/>
        </w:tabs>
        <w:ind w:left="1440" w:hanging="1440"/>
        <w:rPr>
          <w:rFonts w:ascii="FreesiaUPC" w:hAnsi="FreesiaUPC" w:cs="FreesiaUPC"/>
          <w:sz w:val="32"/>
          <w:szCs w:val="32"/>
        </w:rPr>
      </w:pPr>
    </w:p>
    <w:p w:rsidR="00493F13" w:rsidRPr="00553EC5" w:rsidRDefault="00493F13" w:rsidP="00553EC5">
      <w:pPr>
        <w:tabs>
          <w:tab w:val="left" w:pos="993"/>
        </w:tabs>
        <w:ind w:left="1440" w:hanging="1440"/>
        <w:rPr>
          <w:rFonts w:ascii="FreesiaUPC" w:hAnsi="FreesiaUPC" w:cs="FreesiaUPC"/>
          <w:sz w:val="32"/>
          <w:szCs w:val="32"/>
        </w:rPr>
      </w:pPr>
    </w:p>
    <w:p w:rsidR="00600CCB" w:rsidRPr="00553EC5" w:rsidRDefault="00600CCB" w:rsidP="00553EC5">
      <w:pPr>
        <w:tabs>
          <w:tab w:val="left" w:pos="993"/>
        </w:tabs>
        <w:ind w:left="1440" w:hanging="1440"/>
        <w:rPr>
          <w:rFonts w:ascii="FreesiaUPC" w:hAnsi="FreesiaUPC" w:cs="FreesiaUPC"/>
          <w:sz w:val="32"/>
          <w:szCs w:val="32"/>
        </w:rPr>
      </w:pPr>
    </w:p>
    <w:p w:rsidR="0044606D" w:rsidRPr="00493F13" w:rsidRDefault="0044606D" w:rsidP="00493F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993"/>
        </w:tabs>
        <w:ind w:left="1440" w:hanging="1440"/>
        <w:rPr>
          <w:rFonts w:ascii="FreesiaUPC" w:hAnsi="FreesiaUPC" w:cs="FreesiaUPC"/>
          <w:b/>
          <w:bCs/>
          <w:sz w:val="32"/>
          <w:szCs w:val="32"/>
          <w:cs/>
        </w:rPr>
      </w:pPr>
      <w:r w:rsidRPr="00493F13">
        <w:rPr>
          <w:rFonts w:ascii="FreesiaUPC" w:hAnsi="FreesiaUPC" w:cs="FreesiaUPC"/>
          <w:b/>
          <w:bCs/>
          <w:sz w:val="32"/>
          <w:szCs w:val="32"/>
          <w:cs/>
        </w:rPr>
        <w:t>วันที่สาม</w:t>
      </w:r>
      <w:r w:rsidR="0096570C">
        <w:rPr>
          <w:rFonts w:ascii="FreesiaUPC" w:hAnsi="FreesiaUPC" w:cs="FreesiaUPC" w:hint="cs"/>
          <w:b/>
          <w:bCs/>
          <w:sz w:val="32"/>
          <w:szCs w:val="32"/>
          <w:cs/>
        </w:rPr>
        <w:t>13/4/19</w:t>
      </w:r>
      <w:r w:rsidR="00493F13" w:rsidRPr="00493F13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</w:t>
      </w:r>
      <w:r w:rsidRPr="00493F13">
        <w:rPr>
          <w:rFonts w:ascii="FreesiaUPC" w:hAnsi="FreesiaUPC" w:cs="FreesiaUPC"/>
          <w:b/>
          <w:bCs/>
          <w:sz w:val="32"/>
          <w:szCs w:val="32"/>
          <w:cs/>
        </w:rPr>
        <w:tab/>
        <w:t>ไท</w:t>
      </w:r>
      <w:proofErr w:type="spellStart"/>
      <w:r w:rsidRPr="00493F13">
        <w:rPr>
          <w:rFonts w:ascii="FreesiaUPC" w:hAnsi="FreesiaUPC" w:cs="FreesiaUPC"/>
          <w:b/>
          <w:bCs/>
          <w:sz w:val="32"/>
          <w:szCs w:val="32"/>
          <w:cs/>
        </w:rPr>
        <w:t>เกอร์ฮิลล์</w:t>
      </w:r>
      <w:proofErr w:type="spellEnd"/>
      <w:r w:rsidRPr="00493F13">
        <w:rPr>
          <w:rFonts w:ascii="FreesiaUPC" w:hAnsi="FreesiaUPC" w:cs="FreesiaUPC"/>
          <w:b/>
          <w:bCs/>
          <w:sz w:val="32"/>
          <w:szCs w:val="32"/>
          <w:cs/>
        </w:rPr>
        <w:t>-</w:t>
      </w:r>
      <w:proofErr w:type="spellStart"/>
      <w:r w:rsidRPr="00493F13">
        <w:rPr>
          <w:rFonts w:ascii="FreesiaUPC" w:hAnsi="FreesiaUPC" w:cs="FreesiaUPC"/>
          <w:b/>
          <w:bCs/>
          <w:sz w:val="32"/>
          <w:szCs w:val="32"/>
          <w:cs/>
        </w:rPr>
        <w:t>วัดธิเบต</w:t>
      </w:r>
      <w:proofErr w:type="spellEnd"/>
      <w:r w:rsidRPr="00493F13">
        <w:rPr>
          <w:rFonts w:ascii="FreesiaUPC" w:hAnsi="FreesiaUPC" w:cs="FreesiaUPC"/>
          <w:b/>
          <w:bCs/>
          <w:sz w:val="32"/>
          <w:szCs w:val="32"/>
          <w:cs/>
        </w:rPr>
        <w:t>กุม-บาตา</w:t>
      </w:r>
      <w:proofErr w:type="spellStart"/>
      <w:r w:rsidRPr="00493F13">
        <w:rPr>
          <w:rFonts w:ascii="FreesiaUPC" w:hAnsi="FreesiaUPC" w:cs="FreesiaUPC"/>
          <w:b/>
          <w:bCs/>
          <w:sz w:val="32"/>
          <w:szCs w:val="32"/>
          <w:cs/>
        </w:rPr>
        <w:t>เซีย</w:t>
      </w:r>
      <w:proofErr w:type="spellEnd"/>
      <w:r w:rsidRPr="00493F13">
        <w:rPr>
          <w:rFonts w:ascii="FreesiaUPC" w:hAnsi="FreesiaUPC" w:cs="FreesiaUPC"/>
          <w:b/>
          <w:bCs/>
          <w:sz w:val="32"/>
          <w:szCs w:val="32"/>
          <w:cs/>
        </w:rPr>
        <w:t>-ไร่ชา-สวนสัตว์-กังต๊อก</w:t>
      </w:r>
    </w:p>
    <w:p w:rsidR="0089327C" w:rsidRPr="00553EC5" w:rsidRDefault="00EE2B27" w:rsidP="00493F13">
      <w:pPr>
        <w:tabs>
          <w:tab w:val="left" w:pos="993"/>
        </w:tabs>
        <w:ind w:left="1440" w:hanging="1440"/>
        <w:jc w:val="thaiDistribute"/>
        <w:rPr>
          <w:rFonts w:ascii="FreesiaUPC" w:hAnsi="FreesiaUPC" w:cs="FreesiaUPC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305435</wp:posOffset>
            </wp:positionV>
            <wp:extent cx="1875155" cy="1407795"/>
            <wp:effectExtent l="0" t="0" r="0" b="1905"/>
            <wp:wrapTight wrapText="bothSides">
              <wp:wrapPolygon edited="0">
                <wp:start x="0" y="0"/>
                <wp:lineTo x="0" y="21337"/>
                <wp:lineTo x="21285" y="21337"/>
                <wp:lineTo x="21285" y="0"/>
                <wp:lineTo x="0" y="0"/>
              </wp:wrapPolygon>
            </wp:wrapTight>
            <wp:docPr id="94" name="Picture 94" descr="IMG_7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G_739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27C" w:rsidRPr="00553EC5">
        <w:rPr>
          <w:rFonts w:ascii="FreesiaUPC" w:hAnsi="FreesiaUPC" w:cs="FreesiaUPC"/>
          <w:sz w:val="32"/>
          <w:szCs w:val="32"/>
          <w:cs/>
        </w:rPr>
        <w:t>เช้ามืด</w:t>
      </w:r>
      <w:r w:rsidR="0089327C" w:rsidRPr="00553EC5">
        <w:rPr>
          <w:rFonts w:ascii="FreesiaUPC" w:hAnsi="FreesiaUPC" w:cs="FreesiaUPC"/>
          <w:sz w:val="32"/>
          <w:szCs w:val="32"/>
        </w:rPr>
        <w:tab/>
      </w:r>
      <w:r w:rsidR="00493F13">
        <w:rPr>
          <w:rFonts w:ascii="FreesiaUPC" w:hAnsi="FreesiaUPC" w:cs="FreesiaUPC"/>
          <w:sz w:val="32"/>
          <w:szCs w:val="32"/>
        </w:rPr>
        <w:t xml:space="preserve">      </w:t>
      </w:r>
      <w:r w:rsidR="00493F13">
        <w:rPr>
          <w:rFonts w:ascii="FreesiaUPC" w:hAnsi="FreesiaUPC" w:cs="FreesiaUPC" w:hint="cs"/>
          <w:sz w:val="32"/>
          <w:szCs w:val="32"/>
          <w:cs/>
        </w:rPr>
        <w:t xml:space="preserve">นำท่าน </w:t>
      </w:r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ขึ้นไปชมวิวของเทือกเขาหิมาลัยที่ </w:t>
      </w:r>
      <w:r w:rsidR="0089327C" w:rsidRPr="007C07AA">
        <w:rPr>
          <w:rFonts w:ascii="FreesiaUPC" w:hAnsi="FreesiaUPC" w:cs="FreesiaUPC"/>
          <w:color w:val="C00000"/>
          <w:sz w:val="32"/>
          <w:szCs w:val="32"/>
        </w:rPr>
        <w:t>“</w:t>
      </w:r>
      <w:r w:rsidR="0089327C" w:rsidRPr="007C07AA">
        <w:rPr>
          <w:rFonts w:ascii="FreesiaUPC" w:hAnsi="FreesiaUPC" w:cs="FreesiaUPC"/>
          <w:color w:val="C00000"/>
          <w:sz w:val="32"/>
          <w:szCs w:val="32"/>
          <w:cs/>
        </w:rPr>
        <w:t>ไท</w:t>
      </w:r>
      <w:proofErr w:type="spellStart"/>
      <w:r w:rsidR="0089327C" w:rsidRPr="007C07AA">
        <w:rPr>
          <w:rFonts w:ascii="FreesiaUPC" w:hAnsi="FreesiaUPC" w:cs="FreesiaUPC"/>
          <w:color w:val="C00000"/>
          <w:sz w:val="32"/>
          <w:szCs w:val="32"/>
          <w:cs/>
        </w:rPr>
        <w:t>เกอร์ฮิล</w:t>
      </w:r>
      <w:proofErr w:type="spellEnd"/>
      <w:r w:rsidR="0089327C" w:rsidRPr="007C07AA">
        <w:rPr>
          <w:rFonts w:ascii="FreesiaUPC" w:hAnsi="FreesiaUPC" w:cs="FreesiaUPC"/>
          <w:color w:val="C00000"/>
          <w:sz w:val="32"/>
          <w:szCs w:val="32"/>
        </w:rPr>
        <w:t>”</w:t>
      </w:r>
      <w:r w:rsidR="0089327C" w:rsidRPr="00553EC5">
        <w:rPr>
          <w:rFonts w:ascii="FreesiaUPC" w:hAnsi="FreesiaUPC" w:cs="FreesiaUPC"/>
          <w:sz w:val="32"/>
          <w:szCs w:val="32"/>
        </w:rPr>
        <w:t xml:space="preserve"> </w:t>
      </w:r>
      <w:r w:rsidR="0089327C" w:rsidRPr="00553EC5">
        <w:rPr>
          <w:rFonts w:ascii="FreesiaUPC" w:hAnsi="FreesiaUPC" w:cs="FreesiaUPC"/>
          <w:sz w:val="32"/>
          <w:szCs w:val="32"/>
          <w:cs/>
        </w:rPr>
        <w:t>ถ้าอากาศดีจะเห็นยอดเขา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คันเชงจุงก้า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 </w:t>
      </w:r>
      <w:r w:rsidR="007C07AA" w:rsidRPr="007C07AA">
        <w:rPr>
          <w:rFonts w:ascii="FreesiaUPC" w:hAnsi="FreesiaUPC" w:cs="FreesiaUPC"/>
          <w:sz w:val="32"/>
          <w:szCs w:val="32"/>
          <w:cs/>
        </w:rPr>
        <w:t xml:space="preserve"> </w:t>
      </w:r>
      <w:r w:rsidR="0089327C" w:rsidRPr="00553EC5">
        <w:rPr>
          <w:rFonts w:ascii="FreesiaUPC" w:hAnsi="FreesiaUPC" w:cs="FreesiaUPC"/>
          <w:sz w:val="32"/>
          <w:szCs w:val="32"/>
          <w:cs/>
        </w:rPr>
        <w:t>สูงอันดับ 3 ของโลก เดินทางลงมาจากยอดเขา ระหว่างทางแวะชมวัดทิเบต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กูม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 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กอม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ปา  </w:t>
      </w:r>
      <w:r w:rsidR="0089327C" w:rsidRPr="00553EC5">
        <w:rPr>
          <w:rFonts w:ascii="FreesiaUPC" w:hAnsi="FreesiaUPC" w:cs="FreesiaUPC"/>
          <w:sz w:val="32"/>
          <w:szCs w:val="32"/>
        </w:rPr>
        <w:t xml:space="preserve">“GHOOM GOMPA”   </w:t>
      </w:r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เป็นวัดโบราณแต่ได้รับการปรับปรุงซ่อมแซมใหม่ เพื่อบอกว่า </w:t>
      </w:r>
      <w:r w:rsidR="0089327C" w:rsidRPr="00553EC5">
        <w:rPr>
          <w:rFonts w:ascii="FreesiaUPC" w:hAnsi="FreesiaUPC" w:cs="FreesiaUPC"/>
          <w:sz w:val="32"/>
          <w:szCs w:val="32"/>
        </w:rPr>
        <w:t>“</w:t>
      </w:r>
      <w:r w:rsidR="0089327C" w:rsidRPr="00553EC5">
        <w:rPr>
          <w:rFonts w:ascii="FreesiaUPC" w:hAnsi="FreesiaUPC" w:cs="FreesiaUPC"/>
          <w:sz w:val="32"/>
          <w:szCs w:val="32"/>
          <w:cs/>
        </w:rPr>
        <w:t>เมืองนี้เป็นศูนย์รวมของความแตกต่างทางความเชื่อหลากหลาย ทั้งพุทธ อิสลาม ฮินดู แม้กระทั่งคริสต์ก็ตาม</w:t>
      </w:r>
      <w:r w:rsidR="0089327C" w:rsidRPr="00553EC5">
        <w:rPr>
          <w:rFonts w:ascii="FreesiaUPC" w:hAnsi="FreesiaUPC" w:cs="FreesiaUPC"/>
          <w:sz w:val="32"/>
          <w:szCs w:val="32"/>
        </w:rPr>
        <w:t xml:space="preserve">” </w:t>
      </w:r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ที่แห่งนี้จึงดูกลมกลืนงดงามและทรงเสน่ห์อย่างมิอาจลืมเลือน </w:t>
      </w:r>
      <w:r w:rsidR="0089327C" w:rsidRPr="00553EC5">
        <w:rPr>
          <w:rFonts w:ascii="FreesiaUPC" w:hAnsi="FreesiaUPC" w:cs="FreesiaUPC"/>
          <w:sz w:val="32"/>
          <w:szCs w:val="32"/>
          <w:cs/>
        </w:rPr>
        <w:lastRenderedPageBreak/>
        <w:t>นำท่านชม บาตา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เซีย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 ( </w:t>
      </w:r>
      <w:proofErr w:type="spellStart"/>
      <w:r w:rsidR="0089327C" w:rsidRPr="00553EC5">
        <w:rPr>
          <w:rFonts w:ascii="FreesiaUPC" w:hAnsi="FreesiaUPC" w:cs="FreesiaUPC"/>
          <w:sz w:val="32"/>
          <w:szCs w:val="32"/>
        </w:rPr>
        <w:t>Batasia</w:t>
      </w:r>
      <w:proofErr w:type="spellEnd"/>
      <w:r w:rsidR="0089327C" w:rsidRPr="00553EC5">
        <w:rPr>
          <w:rFonts w:ascii="FreesiaUPC" w:hAnsi="FreesiaUPC" w:cs="FreesiaUPC"/>
          <w:sz w:val="32"/>
          <w:szCs w:val="32"/>
        </w:rPr>
        <w:t xml:space="preserve"> Loop) </w:t>
      </w:r>
      <w:r w:rsidR="0089327C" w:rsidRPr="00553EC5">
        <w:rPr>
          <w:rFonts w:ascii="FreesiaUPC" w:hAnsi="FreesiaUPC" w:cs="FreesiaUPC"/>
          <w:sz w:val="32"/>
          <w:szCs w:val="32"/>
          <w:cs/>
        </w:rPr>
        <w:t>ชมอนุสรณ์สถานทหารสร้างเพื่อเป็นเกียรติแก่เหล่าทหารกล้า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กุร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ข่า สร้างเมื่อปี </w:t>
      </w:r>
      <w:r w:rsidR="0089327C" w:rsidRPr="00553EC5">
        <w:rPr>
          <w:rFonts w:ascii="FreesiaUPC" w:hAnsi="FreesiaUPC" w:cs="FreesiaUPC"/>
          <w:sz w:val="32"/>
          <w:szCs w:val="32"/>
        </w:rPr>
        <w:t xml:space="preserve">1994 </w:t>
      </w:r>
      <w:r w:rsidR="0089327C" w:rsidRPr="00553EC5">
        <w:rPr>
          <w:rFonts w:ascii="FreesiaUPC" w:hAnsi="FreesiaUPC" w:cs="FreesiaUPC"/>
          <w:sz w:val="32"/>
          <w:szCs w:val="32"/>
          <w:cs/>
        </w:rPr>
        <w:t>ซึ่งตั้งอยู่บนยอดเขาสามารถมองวิวได้ 360 องศา  ด้านหน้าคือเทือกเขาหิมาลัย ด้านหลังคือเมือง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ดาร์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>จิ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ลิ่ง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 แล้วยังเป็นที่ชมรถไฟ</w:t>
      </w:r>
      <w:r w:rsidR="0089327C" w:rsidRPr="00553EC5">
        <w:rPr>
          <w:rFonts w:ascii="FreesiaUPC" w:hAnsi="FreesiaUPC" w:cs="FreesiaUPC"/>
          <w:sz w:val="32"/>
          <w:szCs w:val="32"/>
        </w:rPr>
        <w:t>Toy Train</w:t>
      </w:r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 เป็นรถไฟที่วิ่งบนภูเขาสูงจากระดับน้ำทะเล </w:t>
      </w:r>
      <w:r w:rsidR="0089327C" w:rsidRPr="00553EC5">
        <w:rPr>
          <w:rFonts w:ascii="FreesiaUPC" w:hAnsi="FreesiaUPC" w:cs="FreesiaUPC"/>
          <w:sz w:val="32"/>
          <w:szCs w:val="32"/>
        </w:rPr>
        <w:t xml:space="preserve">4,000 </w:t>
      </w:r>
      <w:r w:rsidR="0089327C" w:rsidRPr="00553EC5">
        <w:rPr>
          <w:rFonts w:ascii="FreesiaUPC" w:hAnsi="FreesiaUPC" w:cs="FreesiaUPC"/>
          <w:sz w:val="32"/>
          <w:szCs w:val="32"/>
          <w:cs/>
        </w:rPr>
        <w:t>ฟุต</w:t>
      </w:r>
      <w:r w:rsidR="0089327C" w:rsidRPr="00553EC5">
        <w:rPr>
          <w:rFonts w:ascii="FreesiaUPC" w:hAnsi="FreesiaUPC" w:cs="FreesiaUPC"/>
          <w:sz w:val="32"/>
          <w:szCs w:val="32"/>
        </w:rPr>
        <w:t> </w:t>
      </w:r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 ได้ด้วย </w:t>
      </w:r>
    </w:p>
    <w:p w:rsidR="0089327C" w:rsidRPr="007C07AA" w:rsidRDefault="0089327C" w:rsidP="00493F13">
      <w:pPr>
        <w:tabs>
          <w:tab w:val="left" w:pos="993"/>
        </w:tabs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7C07AA">
        <w:rPr>
          <w:rFonts w:ascii="FreesiaUPC" w:hAnsi="FreesiaUPC" w:cs="FreesiaUPC"/>
          <w:b/>
          <w:bCs/>
          <w:sz w:val="32"/>
          <w:szCs w:val="32"/>
          <w:cs/>
        </w:rPr>
        <w:t>07.00 น.</w:t>
      </w:r>
      <w:r w:rsidR="00493F13" w:rsidRPr="007C07AA">
        <w:rPr>
          <w:rFonts w:ascii="FreesiaUPC" w:hAnsi="FreesiaUPC" w:cs="FreesiaUPC"/>
          <w:b/>
          <w:bCs/>
          <w:sz w:val="32"/>
          <w:szCs w:val="32"/>
        </w:rPr>
        <w:t xml:space="preserve">  </w:t>
      </w:r>
      <w:r w:rsidRPr="007C07AA">
        <w:rPr>
          <w:rFonts w:ascii="FreesiaUPC" w:hAnsi="FreesiaUPC" w:cs="FreesiaUPC"/>
          <w:b/>
          <w:bCs/>
          <w:sz w:val="32"/>
          <w:szCs w:val="32"/>
        </w:rPr>
        <w:tab/>
      </w:r>
      <w:r w:rsidRPr="007C07AA">
        <w:rPr>
          <w:rFonts w:ascii="FreesiaUPC" w:hAnsi="FreesiaUPC" w:cs="FreesiaUPC"/>
          <w:b/>
          <w:bCs/>
          <w:sz w:val="32"/>
          <w:szCs w:val="32"/>
          <w:cs/>
        </w:rPr>
        <w:t>รับประทานอาหารเช้า(4) ณ โรงแรม</w:t>
      </w:r>
    </w:p>
    <w:p w:rsidR="0089327C" w:rsidRPr="00553EC5" w:rsidRDefault="00EE2B27" w:rsidP="00493F13">
      <w:pPr>
        <w:tabs>
          <w:tab w:val="left" w:pos="993"/>
        </w:tabs>
        <w:ind w:left="1440" w:hanging="1440"/>
        <w:jc w:val="thaiDistribute"/>
        <w:rPr>
          <w:rFonts w:ascii="FreesiaUPC" w:hAnsi="FreesiaUPC" w:cs="FreesiaUPC"/>
          <w:sz w:val="32"/>
          <w:szCs w:val="32"/>
          <w:cs/>
        </w:rPr>
      </w:pPr>
      <w:r w:rsidRPr="00553EC5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4127500</wp:posOffset>
            </wp:positionH>
            <wp:positionV relativeFrom="paragraph">
              <wp:posOffset>986790</wp:posOffset>
            </wp:positionV>
            <wp:extent cx="2144395" cy="1167765"/>
            <wp:effectExtent l="0" t="0" r="8255" b="0"/>
            <wp:wrapSquare wrapText="bothSides"/>
            <wp:docPr id="67" name="Picture 8" descr="http://www.indiaindream.com/images/column_1324106859/CaptureWiz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ndiaindream.com/images/column_1324106859/CaptureWiz196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27C" w:rsidRPr="00553EC5">
        <w:rPr>
          <w:rFonts w:ascii="FreesiaUPC" w:hAnsi="FreesiaUPC" w:cs="FreesiaUPC"/>
          <w:sz w:val="32"/>
          <w:szCs w:val="32"/>
          <w:cs/>
        </w:rPr>
        <w:t>08.00 น.</w:t>
      </w:r>
      <w:r w:rsidR="0089327C" w:rsidRPr="00553EC5">
        <w:rPr>
          <w:rFonts w:ascii="FreesiaUPC" w:hAnsi="FreesiaUPC" w:cs="FreesiaUPC"/>
          <w:sz w:val="32"/>
          <w:szCs w:val="32"/>
          <w:cs/>
        </w:rPr>
        <w:tab/>
      </w:r>
      <w:r w:rsidR="00493F13">
        <w:rPr>
          <w:rFonts w:ascii="FreesiaUPC" w:hAnsi="FreesiaUPC" w:cs="FreesiaUPC" w:hint="cs"/>
          <w:sz w:val="32"/>
          <w:szCs w:val="32"/>
          <w:cs/>
        </w:rPr>
        <w:t xml:space="preserve">       </w:t>
      </w:r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ชม </w:t>
      </w:r>
      <w:r w:rsidR="0089327C" w:rsidRPr="007C07AA">
        <w:rPr>
          <w:rFonts w:ascii="FreesiaUPC" w:hAnsi="FreesiaUPC" w:cs="FreesiaUPC"/>
          <w:color w:val="C00000"/>
          <w:sz w:val="32"/>
          <w:szCs w:val="32"/>
          <w:cs/>
        </w:rPr>
        <w:t xml:space="preserve">ไร่ชา-โรงงานผลิตชา  </w:t>
      </w:r>
      <w:r w:rsidR="0089327C" w:rsidRPr="007C07AA">
        <w:rPr>
          <w:rFonts w:ascii="FreesiaUPC" w:hAnsi="FreesiaUPC" w:cs="FreesiaUPC"/>
          <w:color w:val="C00000"/>
          <w:sz w:val="32"/>
          <w:szCs w:val="32"/>
        </w:rPr>
        <w:t>HAPPY VALLEY</w:t>
      </w:r>
      <w:r w:rsidR="0089327C" w:rsidRPr="00553EC5">
        <w:rPr>
          <w:rFonts w:ascii="FreesiaUPC" w:hAnsi="FreesiaUPC" w:cs="FreesiaUPC"/>
          <w:sz w:val="32"/>
          <w:szCs w:val="32"/>
        </w:rPr>
        <w:t xml:space="preserve">  </w:t>
      </w:r>
      <w:r w:rsidR="0089327C" w:rsidRPr="00553EC5">
        <w:rPr>
          <w:rFonts w:ascii="FreesiaUPC" w:hAnsi="FreesiaUPC" w:cs="FreesiaUPC"/>
          <w:sz w:val="32"/>
          <w:szCs w:val="32"/>
          <w:cs/>
        </w:rPr>
        <w:t>ชมขั้นตอนการผลิตชาที่มีชื่อเสียงของเมือง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ดาร์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>จี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ลิ่ง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 ที่ก่อตั้งขึ้นเมื่อครั้งอังกฤษเข้ามาปกครองอินเดีย </w:t>
      </w:r>
      <w:r w:rsidR="0089327C" w:rsidRPr="00553EC5">
        <w:rPr>
          <w:rFonts w:ascii="FreesiaUPC" w:hAnsi="FreesiaUPC" w:cs="FreesiaUPC"/>
          <w:sz w:val="32"/>
          <w:szCs w:val="32"/>
          <w:cs/>
        </w:rPr>
        <w:tab/>
        <w:t>ชมสถานบันสอนการปีนเขา เมือง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ดาร์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>จี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ลิ่ง</w:t>
      </w:r>
      <w:proofErr w:type="spellEnd"/>
      <w:r w:rsidR="0089327C" w:rsidRPr="00553EC5">
        <w:rPr>
          <w:rFonts w:ascii="FreesiaUPC" w:hAnsi="FreesiaUPC" w:cs="FreesiaUPC"/>
          <w:sz w:val="32"/>
          <w:szCs w:val="32"/>
        </w:rPr>
        <w:t xml:space="preserve"> </w:t>
      </w:r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 พิพิธภัณฑ์ปีนเขาหิมาลัย (</w:t>
      </w:r>
      <w:r w:rsidR="0089327C" w:rsidRPr="00553EC5">
        <w:rPr>
          <w:rFonts w:ascii="FreesiaUPC" w:hAnsi="FreesiaUPC" w:cs="FreesiaUPC"/>
          <w:sz w:val="32"/>
          <w:szCs w:val="32"/>
        </w:rPr>
        <w:t>Himalayan Mountaineering Institute)</w:t>
      </w:r>
      <w:r w:rsidR="0089327C" w:rsidRPr="00553EC5">
        <w:rPr>
          <w:rFonts w:ascii="FreesiaUPC" w:hAnsi="FreesiaUPC" w:cs="FreesiaUPC"/>
          <w:sz w:val="32"/>
          <w:szCs w:val="32"/>
          <w:cs/>
        </w:rPr>
        <w:t>สถาบันนักปีนเขาเทือกเขาหิมาลัยนี้ ก่อตั้งโดย ท่าน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เซอร์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>เอ็ด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มันด์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 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ฮิล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>ลารี (</w:t>
      </w:r>
      <w:proofErr w:type="spellStart"/>
      <w:r w:rsidR="0089327C" w:rsidRPr="00553EC5">
        <w:rPr>
          <w:rFonts w:ascii="FreesiaUPC" w:hAnsi="FreesiaUPC" w:cs="FreesiaUPC"/>
          <w:sz w:val="32"/>
          <w:szCs w:val="32"/>
        </w:rPr>
        <w:t>Sir.Edmund</w:t>
      </w:r>
      <w:proofErr w:type="spellEnd"/>
      <w:r w:rsidR="0089327C" w:rsidRPr="00553EC5">
        <w:rPr>
          <w:rFonts w:ascii="FreesiaUPC" w:hAnsi="FreesiaUPC" w:cs="FreesiaUPC"/>
          <w:sz w:val="32"/>
          <w:szCs w:val="32"/>
        </w:rPr>
        <w:t xml:space="preserve"> Hillary) </w:t>
      </w:r>
      <w:r w:rsidR="0089327C" w:rsidRPr="00553EC5">
        <w:rPr>
          <w:rFonts w:ascii="FreesiaUPC" w:hAnsi="FreesiaUPC" w:cs="FreesiaUPC"/>
          <w:sz w:val="32"/>
          <w:szCs w:val="32"/>
          <w:cs/>
        </w:rPr>
        <w:t>จากนิวซีแลนด์ และ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เทน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ซิงก์ 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นอร์เกย์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>(</w:t>
      </w:r>
      <w:proofErr w:type="spellStart"/>
      <w:r w:rsidR="0089327C" w:rsidRPr="00553EC5">
        <w:rPr>
          <w:rFonts w:ascii="FreesiaUPC" w:hAnsi="FreesiaUPC" w:cs="FreesiaUPC"/>
          <w:sz w:val="32"/>
          <w:szCs w:val="32"/>
        </w:rPr>
        <w:t>Tenzing</w:t>
      </w:r>
      <w:proofErr w:type="spellEnd"/>
      <w:r w:rsidR="0089327C" w:rsidRPr="00553EC5">
        <w:rPr>
          <w:rFonts w:ascii="FreesiaUPC" w:hAnsi="FreesiaUPC" w:cs="FreesiaUPC"/>
          <w:sz w:val="32"/>
          <w:szCs w:val="32"/>
        </w:rPr>
        <w:t xml:space="preserve"> Norgay) </w:t>
      </w:r>
      <w:r w:rsidR="0089327C" w:rsidRPr="00553EC5">
        <w:rPr>
          <w:rFonts w:ascii="FreesiaUPC" w:hAnsi="FreesiaUPC" w:cs="FreesiaUPC"/>
          <w:sz w:val="32"/>
          <w:szCs w:val="32"/>
          <w:cs/>
        </w:rPr>
        <w:t>ชาวซาปาจาก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ดาร์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>จี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ลิ่ง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 ได้ปีนขึ้นไปถึงยอดเอ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เวอร์เรสต์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>ได้สำเร็จ หลังจากพิชิตเอ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เวอร์เรสต์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ได้สำเร็จเพียงปีเดียว 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เทน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>ซิงก์ก็ได้กลับมาก่อตั้งสถาบันนักปีนเทือกเขาหิมาลัย ตั้งแต่ ปีค.ศ. 1954 เพื่อฝึกฝนชาวอินเดียผู้จะเป็นคนนำทางการปีนเขา</w:t>
      </w:r>
      <w:r w:rsidR="0089327C" w:rsidRPr="00553EC5">
        <w:rPr>
          <w:rFonts w:ascii="FreesiaUPC" w:hAnsi="FreesiaUPC" w:cs="FreesiaUPC"/>
          <w:sz w:val="32"/>
          <w:szCs w:val="32"/>
        </w:rPr>
        <w:t xml:space="preserve"> </w:t>
      </w:r>
      <w:r w:rsidR="0089327C" w:rsidRPr="00553EC5">
        <w:rPr>
          <w:rFonts w:ascii="FreesiaUPC" w:hAnsi="FreesiaUPC" w:cs="FreesiaUPC"/>
          <w:sz w:val="32"/>
          <w:szCs w:val="32"/>
          <w:cs/>
        </w:rPr>
        <w:t>ซึ่งในปัจจุบันคือพิพิธภัณฑ์ของการปีนเขา (</w:t>
      </w:r>
      <w:r w:rsidR="0089327C" w:rsidRPr="00553EC5">
        <w:rPr>
          <w:rFonts w:ascii="FreesiaUPC" w:hAnsi="FreesiaUPC" w:cs="FreesiaUPC"/>
          <w:sz w:val="32"/>
          <w:szCs w:val="32"/>
        </w:rPr>
        <w:t xml:space="preserve">Mountaineering Museum) </w:t>
      </w:r>
      <w:r w:rsidR="0089327C" w:rsidRPr="00553EC5">
        <w:rPr>
          <w:rFonts w:ascii="FreesiaUPC" w:hAnsi="FreesiaUPC" w:cs="FreesiaUPC"/>
          <w:sz w:val="32"/>
          <w:szCs w:val="32"/>
          <w:cs/>
        </w:rPr>
        <w:t>อันมีแบบจำลองเทือกเขาหิมาลัย ประวัติการปีนเขา รูปภาพและประวัติของผู้พิชิตยอดเขาต่างๆ โมเดลของยอดเขาสูงในแต่ละทวีป อุปกรณ์ปีนเขาตั้งแต่ยุคแรกๆ รวมถึงการตั้ง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แคมป์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>บนที่สูง (</w:t>
      </w:r>
      <w:r w:rsidR="0089327C" w:rsidRPr="00553EC5">
        <w:rPr>
          <w:rFonts w:ascii="FreesiaUPC" w:hAnsi="FreesiaUPC" w:cs="FreesiaUPC"/>
          <w:sz w:val="32"/>
          <w:szCs w:val="32"/>
        </w:rPr>
        <w:t xml:space="preserve">Altitude Camp) </w:t>
      </w:r>
      <w:r w:rsidR="0089327C" w:rsidRPr="00553EC5">
        <w:rPr>
          <w:rFonts w:ascii="FreesiaUPC" w:hAnsi="FreesiaUPC" w:cs="FreesiaUPC"/>
          <w:sz w:val="32"/>
          <w:szCs w:val="32"/>
          <w:cs/>
        </w:rPr>
        <w:t>ตัวอย่างพรรณไม้และพันธุ์สัตว์ของเทือกเขาหิมาลัย ชม  สวน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สัตว์ป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>มา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จาร์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 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นัยด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รู </w:t>
      </w:r>
      <w:r w:rsidR="0089327C" w:rsidRPr="00553EC5">
        <w:rPr>
          <w:rFonts w:ascii="FreesiaUPC" w:hAnsi="FreesiaUPC" w:cs="FreesiaUPC"/>
          <w:sz w:val="32"/>
          <w:szCs w:val="32"/>
        </w:rPr>
        <w:t xml:space="preserve">“ PADMAJA  NAIDU  HIMALAYA ZOOLOGICAL PARK” </w:t>
      </w:r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ที่นี่ท่านจะได้ชมสัตว์ที่อาศัยอยู่ในเขตพื้นที่สูงอาทิ 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ยัค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 หมีดำหิมาลัย หมี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แพนด้า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>แดง  เสือไซบี</w:t>
      </w:r>
      <w:proofErr w:type="spellStart"/>
      <w:r w:rsidR="0089327C" w:rsidRPr="00553EC5">
        <w:rPr>
          <w:rFonts w:ascii="FreesiaUPC" w:hAnsi="FreesiaUPC" w:cs="FreesiaUPC"/>
          <w:sz w:val="32"/>
          <w:szCs w:val="32"/>
          <w:cs/>
        </w:rPr>
        <w:t>เรีย</w:t>
      </w:r>
      <w:proofErr w:type="spellEnd"/>
      <w:r w:rsidR="0089327C" w:rsidRPr="00553EC5">
        <w:rPr>
          <w:rFonts w:ascii="FreesiaUPC" w:hAnsi="FreesiaUPC" w:cs="FreesiaUPC"/>
          <w:sz w:val="32"/>
          <w:szCs w:val="32"/>
          <w:cs/>
        </w:rPr>
        <w:t xml:space="preserve"> และอื่นๆ อีกมากมาย...</w:t>
      </w:r>
      <w:r w:rsidR="0089327C" w:rsidRPr="00553EC5">
        <w:rPr>
          <w:rFonts w:ascii="FreesiaUPC" w:hAnsi="FreesiaUPC" w:cs="FreesiaUPC"/>
          <w:sz w:val="32"/>
          <w:szCs w:val="32"/>
        </w:rPr>
        <w:t xml:space="preserve"> </w:t>
      </w:r>
    </w:p>
    <w:p w:rsidR="0089327C" w:rsidRPr="007C07AA" w:rsidRDefault="0089327C" w:rsidP="00553EC5">
      <w:pPr>
        <w:tabs>
          <w:tab w:val="left" w:pos="993"/>
        </w:tabs>
        <w:ind w:left="1440" w:hanging="1440"/>
        <w:rPr>
          <w:rFonts w:ascii="FreesiaUPC" w:hAnsi="FreesiaUPC" w:cs="FreesiaUPC"/>
          <w:b/>
          <w:bCs/>
          <w:sz w:val="32"/>
          <w:szCs w:val="32"/>
        </w:rPr>
      </w:pPr>
      <w:r w:rsidRPr="007C07AA">
        <w:rPr>
          <w:rFonts w:ascii="FreesiaUPC" w:hAnsi="FreesiaUPC" w:cs="FreesiaUPC"/>
          <w:b/>
          <w:bCs/>
          <w:sz w:val="32"/>
          <w:szCs w:val="32"/>
          <w:cs/>
        </w:rPr>
        <w:t>12.00 น.</w:t>
      </w:r>
      <w:r w:rsidRPr="007C07AA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7C07AA" w:rsidRPr="007C07AA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  </w:t>
      </w:r>
      <w:r w:rsidRPr="007C07AA">
        <w:rPr>
          <w:rFonts w:ascii="FreesiaUPC" w:hAnsi="FreesiaUPC" w:cs="FreesiaUPC"/>
          <w:b/>
          <w:bCs/>
          <w:sz w:val="32"/>
          <w:szCs w:val="32"/>
          <w:cs/>
        </w:rPr>
        <w:t>รับประทานอาหารกลางวัน(5) ณ ภัตตาคาร</w:t>
      </w:r>
    </w:p>
    <w:p w:rsidR="00746605" w:rsidRPr="00553EC5" w:rsidRDefault="0089327C" w:rsidP="007C07AA">
      <w:pPr>
        <w:tabs>
          <w:tab w:val="left" w:pos="993"/>
        </w:tabs>
        <w:ind w:left="1440" w:hanging="1440"/>
        <w:jc w:val="thaiDistribute"/>
        <w:rPr>
          <w:rFonts w:ascii="FreesiaUPC" w:hAnsi="FreesiaUPC" w:cs="FreesiaUPC"/>
          <w:sz w:val="32"/>
          <w:szCs w:val="32"/>
          <w:cs/>
        </w:rPr>
      </w:pPr>
      <w:r w:rsidRPr="00553EC5">
        <w:rPr>
          <w:rFonts w:ascii="FreesiaUPC" w:hAnsi="FreesiaUPC" w:cs="FreesiaUPC"/>
          <w:sz w:val="32"/>
          <w:szCs w:val="32"/>
          <w:cs/>
        </w:rPr>
        <w:t>บ่าย</w:t>
      </w:r>
      <w:r w:rsidRPr="00553EC5">
        <w:rPr>
          <w:rFonts w:ascii="FreesiaUPC" w:hAnsi="FreesiaUPC" w:cs="FreesiaUPC"/>
          <w:sz w:val="32"/>
          <w:szCs w:val="32"/>
          <w:cs/>
        </w:rPr>
        <w:tab/>
      </w:r>
      <w:r w:rsidR="007C07AA">
        <w:rPr>
          <w:rFonts w:ascii="FreesiaUPC" w:hAnsi="FreesiaUPC" w:cs="FreesiaUPC" w:hint="cs"/>
          <w:sz w:val="32"/>
          <w:szCs w:val="32"/>
          <w:cs/>
        </w:rPr>
        <w:t xml:space="preserve">      </w:t>
      </w:r>
      <w:r w:rsidRPr="00553EC5">
        <w:rPr>
          <w:rFonts w:ascii="FreesiaUPC" w:hAnsi="FreesiaUPC" w:cs="FreesiaUPC"/>
          <w:sz w:val="32"/>
          <w:szCs w:val="32"/>
          <w:cs/>
        </w:rPr>
        <w:t>นำท่านเดินทางสู่  เมืองกังต็อก</w:t>
      </w:r>
      <w:r w:rsidRPr="00553EC5">
        <w:rPr>
          <w:rFonts w:ascii="FreesiaUPC" w:hAnsi="FreesiaUPC" w:cs="FreesiaUPC"/>
          <w:sz w:val="32"/>
          <w:szCs w:val="32"/>
        </w:rPr>
        <w:t xml:space="preserve"> “GANGTOK”</w:t>
      </w:r>
      <w:r w:rsidRPr="00553EC5">
        <w:rPr>
          <w:rFonts w:ascii="FreesiaUPC" w:hAnsi="FreesiaUPC" w:cs="FreesiaUPC"/>
          <w:sz w:val="32"/>
          <w:szCs w:val="32"/>
          <w:cs/>
        </w:rPr>
        <w:t xml:space="preserve"> (ประมาณ 3 ชม.) ซึ่งเป็นเมืองหลวงประจำแคว้นสิกขิม ความหมายว่า เนินสูงหรือยอดเขาสูง ซึ่งสูงเหนือระดับน้ำทะเล 1,780 เมตร เป็นชุมชนโบราณที่เก่าแก่ที่สุดแห่งหนึ่งของอาณาจักรเมืองกังต็อก จนกระทั่งเดินทางถึงเมืองกักต๊อก เมืองหลวงของสิกขิม ตั้งอยู่ด้านล่างของเทือกเขาหิมาลัย เป็นเมืองในหุบเขาที่สวยงามแห่งหนึ่ง</w:t>
      </w:r>
      <w:r w:rsidRPr="00553EC5">
        <w:rPr>
          <w:rFonts w:ascii="FreesiaUPC" w:hAnsi="FreesiaUPC" w:cs="FreesiaUPC"/>
          <w:sz w:val="32"/>
          <w:szCs w:val="32"/>
        </w:rPr>
        <w:t xml:space="preserve"> </w:t>
      </w:r>
      <w:r w:rsidRPr="00553EC5">
        <w:rPr>
          <w:rFonts w:ascii="FreesiaUPC" w:hAnsi="FreesiaUPC" w:cs="FreesiaUPC"/>
          <w:sz w:val="32"/>
          <w:szCs w:val="32"/>
          <w:cs/>
        </w:rPr>
        <w:t xml:space="preserve">มีความหมายว่าเนินเขาสูงเหนือระดับน้ำทะเล  </w:t>
      </w:r>
      <w:r w:rsidRPr="00553EC5">
        <w:rPr>
          <w:rFonts w:ascii="FreesiaUPC" w:hAnsi="FreesiaUPC" w:cs="FreesiaUPC"/>
          <w:sz w:val="32"/>
          <w:szCs w:val="32"/>
        </w:rPr>
        <w:t xml:space="preserve">1,780 </w:t>
      </w:r>
      <w:r w:rsidRPr="00553EC5">
        <w:rPr>
          <w:rFonts w:ascii="FreesiaUPC" w:hAnsi="FreesiaUPC" w:cs="FreesiaUPC"/>
          <w:sz w:val="32"/>
          <w:szCs w:val="32"/>
          <w:cs/>
        </w:rPr>
        <w:t>เมตร เป็นชุมชนโบราณที่เก่าแก่ที่สุดแห่งหนึ่งของอาณาจักร</w:t>
      </w:r>
      <w:r w:rsidR="007C07AA">
        <w:rPr>
          <w:rFonts w:ascii="FreesiaUPC" w:hAnsi="FreesiaUPC" w:cs="FreesiaUPC"/>
          <w:sz w:val="32"/>
          <w:szCs w:val="32"/>
        </w:rPr>
        <w:t xml:space="preserve"> </w:t>
      </w:r>
      <w:proofErr w:type="spellStart"/>
      <w:r w:rsidR="00746605" w:rsidRPr="00553EC5">
        <w:rPr>
          <w:rFonts w:ascii="FreesiaUPC" w:hAnsi="FreesiaUPC" w:cs="FreesiaUPC"/>
          <w:sz w:val="32"/>
          <w:szCs w:val="32"/>
          <w:cs/>
        </w:rPr>
        <w:t>ท่านช้</w:t>
      </w:r>
      <w:proofErr w:type="spellEnd"/>
      <w:r w:rsidR="00746605" w:rsidRPr="00553EC5">
        <w:rPr>
          <w:rFonts w:ascii="FreesiaUPC" w:hAnsi="FreesiaUPC" w:cs="FreesiaUPC"/>
          <w:sz w:val="32"/>
          <w:szCs w:val="32"/>
          <w:cs/>
        </w:rPr>
        <w:t xml:space="preserve">อปปิ้งย่านตลาด </w:t>
      </w:r>
      <w:proofErr w:type="spellStart"/>
      <w:r w:rsidR="00746605" w:rsidRPr="00553EC5">
        <w:rPr>
          <w:rFonts w:ascii="FreesiaUPC" w:hAnsi="FreesiaUPC" w:cs="FreesiaUPC"/>
          <w:sz w:val="32"/>
          <w:szCs w:val="32"/>
          <w:cs/>
        </w:rPr>
        <w:t>เอ็ม</w:t>
      </w:r>
      <w:proofErr w:type="spellEnd"/>
      <w:r w:rsidR="00746605" w:rsidRPr="00553EC5">
        <w:rPr>
          <w:rFonts w:ascii="FreesiaUPC" w:hAnsi="FreesiaUPC" w:cs="FreesiaUPC"/>
          <w:sz w:val="32"/>
          <w:szCs w:val="32"/>
        </w:rPr>
        <w:t xml:space="preserve"> </w:t>
      </w:r>
      <w:r w:rsidR="00746605" w:rsidRPr="00553EC5">
        <w:rPr>
          <w:rFonts w:ascii="FreesiaUPC" w:hAnsi="FreesiaUPC" w:cs="FreesiaUPC"/>
          <w:sz w:val="32"/>
          <w:szCs w:val="32"/>
          <w:cs/>
        </w:rPr>
        <w:t>จี</w:t>
      </w:r>
      <w:r w:rsidR="00746605" w:rsidRPr="00553EC5">
        <w:rPr>
          <w:rFonts w:ascii="FreesiaUPC" w:hAnsi="FreesiaUPC" w:cs="FreesiaUPC"/>
          <w:sz w:val="32"/>
          <w:szCs w:val="32"/>
        </w:rPr>
        <w:t xml:space="preserve"> </w:t>
      </w:r>
      <w:proofErr w:type="spellStart"/>
      <w:r w:rsidR="00746605" w:rsidRPr="00553EC5">
        <w:rPr>
          <w:rFonts w:ascii="FreesiaUPC" w:hAnsi="FreesiaUPC" w:cs="FreesiaUPC"/>
          <w:sz w:val="32"/>
          <w:szCs w:val="32"/>
          <w:cs/>
        </w:rPr>
        <w:t>มาร์จ</w:t>
      </w:r>
      <w:proofErr w:type="spellEnd"/>
      <w:r w:rsidR="00746605" w:rsidRPr="00553EC5">
        <w:rPr>
          <w:rFonts w:ascii="FreesiaUPC" w:hAnsi="FreesiaUPC" w:cs="FreesiaUPC"/>
          <w:sz w:val="32"/>
          <w:szCs w:val="32"/>
        </w:rPr>
        <w:t> </w:t>
      </w:r>
      <w:r w:rsidR="00746605" w:rsidRPr="00553EC5">
        <w:rPr>
          <w:rFonts w:ascii="FreesiaUPC" w:hAnsi="FreesiaUPC" w:cs="FreesiaUPC"/>
          <w:sz w:val="32"/>
          <w:szCs w:val="32"/>
          <w:cs/>
        </w:rPr>
        <w:t xml:space="preserve"> ซึ่งตลอดแนวสองข้างทาง เรียงรายไปด้วยร้านขายของมากมาย </w:t>
      </w:r>
      <w:r w:rsidR="00746605" w:rsidRPr="00553EC5">
        <w:rPr>
          <w:rFonts w:ascii="FreesiaUPC" w:hAnsi="FreesiaUPC" w:cs="FreesiaUPC"/>
          <w:i/>
          <w:iCs/>
          <w:sz w:val="32"/>
          <w:szCs w:val="32"/>
          <w:cs/>
        </w:rPr>
        <w:t>(เปิดบริการ 10.00 น.-21.00 น. ทุกวัน</w:t>
      </w:r>
      <w:r w:rsidR="00746605" w:rsidRPr="00553EC5">
        <w:rPr>
          <w:rFonts w:ascii="FreesiaUPC" w:hAnsi="FreesiaUPC" w:cs="FreesiaUPC"/>
          <w:i/>
          <w:iCs/>
          <w:sz w:val="32"/>
          <w:szCs w:val="32"/>
        </w:rPr>
        <w:t> </w:t>
      </w:r>
      <w:r w:rsidR="00746605" w:rsidRPr="00553EC5">
        <w:rPr>
          <w:rFonts w:ascii="FreesiaUPC" w:hAnsi="FreesiaUPC" w:cs="FreesiaUPC"/>
          <w:i/>
          <w:iCs/>
          <w:sz w:val="32"/>
          <w:szCs w:val="32"/>
          <w:cs/>
        </w:rPr>
        <w:t>ยกเว้นวันอังคาร)</w:t>
      </w:r>
    </w:p>
    <w:p w:rsidR="0089327C" w:rsidRPr="007C07AA" w:rsidRDefault="0089327C" w:rsidP="007C07AA">
      <w:pPr>
        <w:tabs>
          <w:tab w:val="left" w:pos="993"/>
        </w:tabs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7C07AA">
        <w:rPr>
          <w:rFonts w:ascii="FreesiaUPC" w:hAnsi="FreesiaUPC" w:cs="FreesiaUPC"/>
          <w:b/>
          <w:bCs/>
          <w:sz w:val="32"/>
          <w:szCs w:val="32"/>
          <w:cs/>
        </w:rPr>
        <w:t>19.00 น.</w:t>
      </w:r>
      <w:r w:rsidRPr="007C07AA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7C07AA" w:rsidRPr="007C07AA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 </w:t>
      </w:r>
      <w:r w:rsidRPr="007C07AA">
        <w:rPr>
          <w:rFonts w:ascii="FreesiaUPC" w:hAnsi="FreesiaUPC" w:cs="FreesiaUPC"/>
          <w:b/>
          <w:bCs/>
          <w:sz w:val="32"/>
          <w:szCs w:val="32"/>
          <w:cs/>
        </w:rPr>
        <w:t>รับประทานอาหารค่ำ(6) ณ โรงแรม</w:t>
      </w:r>
    </w:p>
    <w:p w:rsidR="0089327C" w:rsidRPr="007C07AA" w:rsidRDefault="0089327C" w:rsidP="00553EC5">
      <w:pPr>
        <w:tabs>
          <w:tab w:val="left" w:pos="993"/>
        </w:tabs>
        <w:ind w:left="1440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7C07AA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เข้าสู่ที่พัก </w:t>
      </w:r>
      <w:r w:rsidR="00813188" w:rsidRPr="007C07AA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Alpine Hill </w:t>
      </w:r>
      <w:r w:rsidRPr="007C07AA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 H</w:t>
      </w:r>
      <w:r w:rsidR="00813188" w:rsidRPr="007C07AA">
        <w:rPr>
          <w:rFonts w:ascii="FreesiaUPC" w:hAnsi="FreesiaUPC" w:cs="FreesiaUPC"/>
          <w:b/>
          <w:bCs/>
          <w:color w:val="C00000"/>
          <w:sz w:val="32"/>
          <w:szCs w:val="32"/>
        </w:rPr>
        <w:t>otel</w:t>
      </w:r>
      <w:r w:rsidRPr="007C07AA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 </w:t>
      </w:r>
      <w:r w:rsidRPr="007C07AA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หรือเทียบเท่า</w:t>
      </w:r>
      <w:r w:rsidR="00BB6F6C" w:rsidRPr="007C07AA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</w:t>
      </w:r>
    </w:p>
    <w:p w:rsidR="0044606D" w:rsidRPr="007C07AA" w:rsidRDefault="0044606D" w:rsidP="007C07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993"/>
        </w:tabs>
        <w:rPr>
          <w:rFonts w:ascii="FreesiaUPC" w:hAnsi="FreesiaUPC" w:cs="FreesiaUPC"/>
          <w:b/>
          <w:bCs/>
          <w:sz w:val="32"/>
          <w:szCs w:val="32"/>
        </w:rPr>
      </w:pPr>
      <w:r w:rsidRPr="007C07AA">
        <w:rPr>
          <w:rFonts w:ascii="FreesiaUPC" w:hAnsi="FreesiaUPC" w:cs="FreesiaUPC"/>
          <w:b/>
          <w:bCs/>
          <w:sz w:val="32"/>
          <w:szCs w:val="32"/>
          <w:cs/>
        </w:rPr>
        <w:t>วันที่สี่</w:t>
      </w:r>
      <w:r w:rsidR="0096570C">
        <w:rPr>
          <w:rFonts w:ascii="FreesiaUPC" w:hAnsi="FreesiaUPC" w:cs="FreesiaUPC" w:hint="cs"/>
          <w:b/>
          <w:bCs/>
          <w:sz w:val="32"/>
          <w:szCs w:val="32"/>
          <w:cs/>
        </w:rPr>
        <w:t>14/4/19</w:t>
      </w:r>
      <w:r w:rsidRPr="007C07AA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7C07AA">
        <w:rPr>
          <w:rFonts w:ascii="FreesiaUPC" w:hAnsi="FreesiaUPC" w:cs="FreesiaUPC"/>
          <w:b/>
          <w:bCs/>
          <w:sz w:val="32"/>
          <w:szCs w:val="32"/>
          <w:cs/>
        </w:rPr>
        <w:tab/>
        <w:t>กังต๊อก-</w:t>
      </w:r>
      <w:proofErr w:type="spellStart"/>
      <w:r w:rsidRPr="007C07AA">
        <w:rPr>
          <w:rFonts w:ascii="FreesiaUPC" w:hAnsi="FreesiaUPC" w:cs="FreesiaUPC"/>
          <w:b/>
          <w:bCs/>
          <w:sz w:val="32"/>
          <w:szCs w:val="32"/>
          <w:cs/>
        </w:rPr>
        <w:t>คเนศต๊</w:t>
      </w:r>
      <w:proofErr w:type="spellEnd"/>
      <w:r w:rsidRPr="007C07AA">
        <w:rPr>
          <w:rFonts w:ascii="FreesiaUPC" w:hAnsi="FreesiaUPC" w:cs="FreesiaUPC"/>
          <w:b/>
          <w:bCs/>
          <w:sz w:val="32"/>
          <w:szCs w:val="32"/>
          <w:cs/>
        </w:rPr>
        <w:t>อก-หนุมานต๊อก-ทะเลสาบฉางโก-วัดลิงค์</w:t>
      </w:r>
      <w:proofErr w:type="spellStart"/>
      <w:r w:rsidRPr="007C07AA">
        <w:rPr>
          <w:rFonts w:ascii="FreesiaUPC" w:hAnsi="FreesiaUPC" w:cs="FreesiaUPC"/>
          <w:b/>
          <w:bCs/>
          <w:sz w:val="32"/>
          <w:szCs w:val="32"/>
          <w:cs/>
        </w:rPr>
        <w:t>ดัม</w:t>
      </w:r>
      <w:proofErr w:type="spellEnd"/>
    </w:p>
    <w:p w:rsidR="00305151" w:rsidRPr="007C07AA" w:rsidRDefault="00EE2B27" w:rsidP="00553EC5">
      <w:pPr>
        <w:tabs>
          <w:tab w:val="left" w:pos="993"/>
        </w:tabs>
        <w:ind w:left="1418" w:hanging="1418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125730</wp:posOffset>
            </wp:positionV>
            <wp:extent cx="2052320" cy="1546860"/>
            <wp:effectExtent l="0" t="0" r="5080" b="0"/>
            <wp:wrapTight wrapText="bothSides">
              <wp:wrapPolygon edited="0">
                <wp:start x="0" y="0"/>
                <wp:lineTo x="0" y="21281"/>
                <wp:lineTo x="21453" y="21281"/>
                <wp:lineTo x="21453" y="0"/>
                <wp:lineTo x="0" y="0"/>
              </wp:wrapPolygon>
            </wp:wrapTight>
            <wp:docPr id="93" name="Picture 93" descr="IMG_7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G_71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151" w:rsidRPr="007C07AA">
        <w:rPr>
          <w:rFonts w:ascii="FreesiaUPC" w:hAnsi="FreesiaUPC" w:cs="FreesiaUPC"/>
          <w:b/>
          <w:bCs/>
          <w:sz w:val="32"/>
          <w:szCs w:val="32"/>
          <w:cs/>
        </w:rPr>
        <w:t>เช้า</w:t>
      </w:r>
      <w:r w:rsidR="00305151" w:rsidRPr="007C07AA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305151" w:rsidRPr="007C07AA">
        <w:rPr>
          <w:rFonts w:ascii="FreesiaUPC" w:hAnsi="FreesiaUPC" w:cs="FreesiaUPC"/>
          <w:b/>
          <w:bCs/>
          <w:sz w:val="32"/>
          <w:szCs w:val="32"/>
          <w:cs/>
        </w:rPr>
        <w:tab/>
        <w:t>รับประทานอาหารเช้า(7) ณ ห้องอาหารโรงแรมที่พัก</w:t>
      </w:r>
      <w:r w:rsidR="00305151" w:rsidRPr="007C07AA">
        <w:rPr>
          <w:rFonts w:ascii="FreesiaUPC" w:hAnsi="FreesiaUPC" w:cs="FreesiaUPC"/>
          <w:b/>
          <w:bCs/>
          <w:sz w:val="32"/>
          <w:szCs w:val="32"/>
        </w:rPr>
        <w:t> </w:t>
      </w:r>
    </w:p>
    <w:p w:rsidR="00305151" w:rsidRPr="00553EC5" w:rsidRDefault="00EE2B27" w:rsidP="007C07AA">
      <w:pPr>
        <w:tabs>
          <w:tab w:val="left" w:pos="993"/>
        </w:tabs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255905</wp:posOffset>
            </wp:positionV>
            <wp:extent cx="1449705" cy="1944370"/>
            <wp:effectExtent l="0" t="0" r="0" b="0"/>
            <wp:wrapTight wrapText="bothSides">
              <wp:wrapPolygon edited="0">
                <wp:start x="0" y="0"/>
                <wp:lineTo x="0" y="21374"/>
                <wp:lineTo x="21288" y="21374"/>
                <wp:lineTo x="21288" y="0"/>
                <wp:lineTo x="0" y="0"/>
              </wp:wrapPolygon>
            </wp:wrapTight>
            <wp:docPr id="92" name="Picture 92" descr="IMG_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G_717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151" w:rsidRPr="00553EC5">
        <w:rPr>
          <w:rFonts w:ascii="FreesiaUPC" w:hAnsi="FreesiaUPC" w:cs="FreesiaUPC"/>
          <w:sz w:val="32"/>
          <w:szCs w:val="32"/>
          <w:cs/>
        </w:rPr>
        <w:t>07.00 น.</w:t>
      </w:r>
      <w:r w:rsidR="007C07AA">
        <w:rPr>
          <w:rFonts w:ascii="FreesiaUPC" w:hAnsi="FreesiaUPC" w:cs="FreesiaUPC" w:hint="cs"/>
          <w:sz w:val="32"/>
          <w:szCs w:val="32"/>
          <w:cs/>
        </w:rPr>
        <w:t xml:space="preserve">    </w:t>
      </w:r>
      <w:r w:rsidR="00305151" w:rsidRPr="00553EC5">
        <w:rPr>
          <w:rFonts w:ascii="FreesiaUPC" w:hAnsi="FreesiaUPC" w:cs="FreesiaUPC"/>
          <w:sz w:val="32"/>
          <w:szCs w:val="32"/>
          <w:cs/>
        </w:rPr>
        <w:tab/>
        <w:t xml:space="preserve">นำท่านเดินทางสู่ </w:t>
      </w:r>
      <w:r w:rsidR="00305151" w:rsidRPr="007C07AA">
        <w:rPr>
          <w:rFonts w:ascii="FreesiaUPC" w:hAnsi="FreesiaUPC" w:cs="FreesiaUPC"/>
          <w:color w:val="C00000"/>
          <w:sz w:val="32"/>
          <w:szCs w:val="32"/>
          <w:cs/>
        </w:rPr>
        <w:t>ทะเล</w:t>
      </w:r>
      <w:proofErr w:type="spellStart"/>
      <w:r w:rsidR="00305151" w:rsidRPr="007C07AA">
        <w:rPr>
          <w:rFonts w:ascii="FreesiaUPC" w:hAnsi="FreesiaUPC" w:cs="FreesiaUPC"/>
          <w:color w:val="C00000"/>
          <w:sz w:val="32"/>
          <w:szCs w:val="32"/>
          <w:cs/>
        </w:rPr>
        <w:t>สาบฌาง</w:t>
      </w:r>
      <w:proofErr w:type="spellEnd"/>
      <w:r w:rsidR="00305151" w:rsidRPr="007C07AA">
        <w:rPr>
          <w:rFonts w:ascii="FreesiaUPC" w:hAnsi="FreesiaUPC" w:cs="FreesiaUPC"/>
          <w:color w:val="C00000"/>
          <w:sz w:val="32"/>
          <w:szCs w:val="32"/>
          <w:cs/>
        </w:rPr>
        <w:t>โก</w:t>
      </w:r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 (ประมาณ 2 ชม.) ระหว่างทางแวะชมวิวความงดงามของเทือกเขาชมวิว </w:t>
      </w:r>
      <w:proofErr w:type="spellStart"/>
      <w:r w:rsidR="00305151" w:rsidRPr="00553EC5">
        <w:rPr>
          <w:rFonts w:ascii="FreesiaUPC" w:hAnsi="FreesiaUPC" w:cs="FreesiaUPC"/>
          <w:sz w:val="32"/>
          <w:szCs w:val="32"/>
          <w:cs/>
        </w:rPr>
        <w:t>คเณศต็</w:t>
      </w:r>
      <w:proofErr w:type="spellEnd"/>
      <w:r w:rsidR="00305151" w:rsidRPr="00553EC5">
        <w:rPr>
          <w:rFonts w:ascii="FreesiaUPC" w:hAnsi="FreesiaUPC" w:cs="FreesiaUPC"/>
          <w:sz w:val="32"/>
          <w:szCs w:val="32"/>
          <w:cs/>
        </w:rPr>
        <w:t>อก ซึ่งเป็นวัดสำคัญของศาสนาฮินดู ประดิษฐาน</w:t>
      </w:r>
      <w:proofErr w:type="spellStart"/>
      <w:r w:rsidR="00305151" w:rsidRPr="00553EC5">
        <w:rPr>
          <w:rFonts w:ascii="FreesiaUPC" w:hAnsi="FreesiaUPC" w:cs="FreesiaUPC"/>
          <w:sz w:val="32"/>
          <w:szCs w:val="32"/>
          <w:cs/>
        </w:rPr>
        <w:t>พระพิ</w:t>
      </w:r>
      <w:proofErr w:type="spellEnd"/>
      <w:r w:rsidR="00305151" w:rsidRPr="00553EC5">
        <w:rPr>
          <w:rFonts w:ascii="FreesiaUPC" w:hAnsi="FreesiaUPC" w:cs="FreesiaUPC"/>
          <w:sz w:val="32"/>
          <w:szCs w:val="32"/>
          <w:cs/>
        </w:rPr>
        <w:t>คเณศเทพเจ้าแห่งการขจัดอุปสรรคและเป็นเทพแห่งงานศิลปะทุกแขนง จากนั้นชมวิวที่ หนุ</w:t>
      </w:r>
      <w:proofErr w:type="spellStart"/>
      <w:r w:rsidR="00305151" w:rsidRPr="00553EC5">
        <w:rPr>
          <w:rFonts w:ascii="FreesiaUPC" w:hAnsi="FreesiaUPC" w:cs="FreesiaUPC"/>
          <w:sz w:val="32"/>
          <w:szCs w:val="32"/>
          <w:cs/>
        </w:rPr>
        <w:t>มานต็</w:t>
      </w:r>
      <w:proofErr w:type="spellEnd"/>
      <w:r w:rsidR="00305151" w:rsidRPr="00553EC5">
        <w:rPr>
          <w:rFonts w:ascii="FreesiaUPC" w:hAnsi="FreesiaUPC" w:cs="FreesiaUPC"/>
          <w:sz w:val="32"/>
          <w:szCs w:val="32"/>
          <w:cs/>
        </w:rPr>
        <w:t>อก เป็นวัดทางศาสนาฮินดูอีกเช่นกัน ซึ่งเป็นเทพแห่งเจ้าแห่งชัยชนะ ทหารเอกของพระรามในวรรณกรรมชิ้นเอกของโลกคือเรื่องราม</w:t>
      </w:r>
      <w:proofErr w:type="spellStart"/>
      <w:r w:rsidR="00305151" w:rsidRPr="00553EC5">
        <w:rPr>
          <w:rFonts w:ascii="FreesiaUPC" w:hAnsi="FreesiaUPC" w:cs="FreesiaUPC"/>
          <w:sz w:val="32"/>
          <w:szCs w:val="32"/>
          <w:cs/>
        </w:rPr>
        <w:t>เกียรต์</w:t>
      </w:r>
      <w:proofErr w:type="spellEnd"/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  ชาวสิกขิมทุกคนจะมาขอพรทุกวันสำคัญที่วัดทั้งสองแห่งนี้เป็นประจำ  จากนั้น นำท่านเดินทางต่อสู่ </w:t>
      </w:r>
      <w:r w:rsidR="00305151" w:rsidRPr="00161AF1">
        <w:rPr>
          <w:rFonts w:ascii="FreesiaUPC" w:hAnsi="FreesiaUPC" w:cs="FreesiaUPC"/>
          <w:color w:val="C00000"/>
          <w:sz w:val="32"/>
          <w:szCs w:val="32"/>
          <w:cs/>
        </w:rPr>
        <w:t>ทะเล</w:t>
      </w:r>
      <w:proofErr w:type="spellStart"/>
      <w:r w:rsidR="00305151" w:rsidRPr="00161AF1">
        <w:rPr>
          <w:rFonts w:ascii="FreesiaUPC" w:hAnsi="FreesiaUPC" w:cs="FreesiaUPC"/>
          <w:color w:val="C00000"/>
          <w:sz w:val="32"/>
          <w:szCs w:val="32"/>
          <w:cs/>
        </w:rPr>
        <w:t>สาบฌาง</w:t>
      </w:r>
      <w:proofErr w:type="spellEnd"/>
      <w:r w:rsidR="00305151" w:rsidRPr="00161AF1">
        <w:rPr>
          <w:rFonts w:ascii="FreesiaUPC" w:hAnsi="FreesiaUPC" w:cs="FreesiaUPC"/>
          <w:color w:val="C00000"/>
          <w:sz w:val="32"/>
          <w:szCs w:val="32"/>
          <w:cs/>
        </w:rPr>
        <w:t xml:space="preserve">โก </w:t>
      </w:r>
      <w:r w:rsidR="00305151" w:rsidRPr="00161AF1">
        <w:rPr>
          <w:rFonts w:ascii="FreesiaUPC" w:hAnsi="FreesiaUPC" w:cs="FreesiaUPC"/>
          <w:color w:val="C00000"/>
          <w:sz w:val="32"/>
          <w:szCs w:val="32"/>
        </w:rPr>
        <w:t>“TSOMGO LAKE”</w:t>
      </w:r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 (ระยะทาง </w:t>
      </w:r>
      <w:smartTag w:uri="urn:schemas-microsoft-com:office:smarttags" w:element="metricconverter">
        <w:smartTagPr>
          <w:attr w:name="ProductID" w:val="34 กม."/>
        </w:smartTagPr>
        <w:r w:rsidR="00305151" w:rsidRPr="00553EC5">
          <w:rPr>
            <w:rFonts w:ascii="FreesiaUPC" w:hAnsi="FreesiaUPC" w:cs="FreesiaUPC"/>
            <w:sz w:val="32"/>
            <w:szCs w:val="32"/>
            <w:cs/>
          </w:rPr>
          <w:t>34 กม.</w:t>
        </w:r>
      </w:smartTag>
      <w:r w:rsidR="00305151" w:rsidRPr="00553EC5">
        <w:rPr>
          <w:rFonts w:ascii="FreesiaUPC" w:hAnsi="FreesiaUPC" w:cs="FreesiaUPC"/>
          <w:sz w:val="32"/>
          <w:szCs w:val="32"/>
          <w:cs/>
        </w:rPr>
        <w:t>) ทะเล</w:t>
      </w:r>
      <w:proofErr w:type="spellStart"/>
      <w:r w:rsidR="00305151" w:rsidRPr="00553EC5">
        <w:rPr>
          <w:rFonts w:ascii="FreesiaUPC" w:hAnsi="FreesiaUPC" w:cs="FreesiaUPC"/>
          <w:sz w:val="32"/>
          <w:szCs w:val="32"/>
          <w:cs/>
        </w:rPr>
        <w:t>สาบฌาง</w:t>
      </w:r>
      <w:proofErr w:type="spellEnd"/>
      <w:r w:rsidR="00305151" w:rsidRPr="00553EC5">
        <w:rPr>
          <w:rFonts w:ascii="FreesiaUPC" w:hAnsi="FreesiaUPC" w:cs="FreesiaUPC"/>
          <w:sz w:val="32"/>
          <w:szCs w:val="32"/>
          <w:cs/>
        </w:rPr>
        <w:t>โก สูงประมาณ 3,774 เมตรเหนือระดับน้ำทะเล</w:t>
      </w:r>
      <w:r w:rsidR="00305151" w:rsidRPr="00553EC5">
        <w:rPr>
          <w:rFonts w:ascii="FreesiaUPC" w:hAnsi="FreesiaUPC" w:cs="FreesiaUPC"/>
          <w:sz w:val="32"/>
          <w:szCs w:val="32"/>
        </w:rPr>
        <w:t xml:space="preserve"> </w:t>
      </w:r>
      <w:r w:rsidR="00305151" w:rsidRPr="00553EC5">
        <w:rPr>
          <w:rFonts w:ascii="FreesiaUPC" w:hAnsi="FreesiaUPC" w:cs="FreesiaUPC"/>
          <w:sz w:val="32"/>
          <w:szCs w:val="32"/>
          <w:cs/>
        </w:rPr>
        <w:t>มีรูปทรง</w:t>
      </w:r>
      <w:r w:rsidR="00161AF1" w:rsidRPr="00161AF1"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4232275</wp:posOffset>
            </wp:positionH>
            <wp:positionV relativeFrom="paragraph">
              <wp:posOffset>461645</wp:posOffset>
            </wp:positionV>
            <wp:extent cx="1953895" cy="1464945"/>
            <wp:effectExtent l="0" t="0" r="8255" b="1905"/>
            <wp:wrapTight wrapText="bothSides">
              <wp:wrapPolygon edited="0">
                <wp:start x="0" y="0"/>
                <wp:lineTo x="0" y="21347"/>
                <wp:lineTo x="21481" y="21347"/>
                <wp:lineTo x="21481" y="0"/>
                <wp:lineTo x="0" y="0"/>
              </wp:wrapPolygon>
            </wp:wrapTight>
            <wp:docPr id="95" name="Picture 95" descr="IMG_7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G_714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151" w:rsidRPr="00553EC5">
        <w:rPr>
          <w:rFonts w:ascii="FreesiaUPC" w:hAnsi="FreesiaUPC" w:cs="FreesiaUPC"/>
          <w:sz w:val="32"/>
          <w:szCs w:val="32"/>
          <w:cs/>
        </w:rPr>
        <w:t>สัณฐานเป็นวงรีลึกประมาณ   15 เมตร เป็นต้นกำเนิดของแม่น้ำลุง</w:t>
      </w:r>
      <w:proofErr w:type="spellStart"/>
      <w:r w:rsidR="00305151" w:rsidRPr="00553EC5">
        <w:rPr>
          <w:rFonts w:ascii="FreesiaUPC" w:hAnsi="FreesiaUPC" w:cs="FreesiaUPC"/>
          <w:sz w:val="32"/>
          <w:szCs w:val="32"/>
          <w:cs/>
        </w:rPr>
        <w:t>เฌ่</w:t>
      </w:r>
      <w:proofErr w:type="spellEnd"/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ชูไหลไปบรรจบกับแม่น้ำรังโปและถือกันว่าเป็นแหล่งต้นน้ำธรรมชาติที่ศักดิ์สิทธิ์ที่สุดแห่งหนึ่ง ในสมัยอดีตพระลามะหลวงจะทำนายดวงชะตาเมืองจากการเพ่งกสิณ ณ ทะเลสาบแห่งนี้  </w:t>
      </w:r>
      <w:r w:rsidR="00305151" w:rsidRPr="00161AF1">
        <w:rPr>
          <w:rFonts w:ascii="FreesiaUPC" w:hAnsi="FreesiaUPC" w:cs="FreesiaUPC"/>
          <w:color w:val="C00000"/>
          <w:sz w:val="32"/>
          <w:szCs w:val="32"/>
          <w:cs/>
        </w:rPr>
        <w:t>สนุกสนานกับกิจกรรม ขี่จามรี</w:t>
      </w:r>
      <w:r w:rsidR="00161AF1">
        <w:rPr>
          <w:rFonts w:ascii="FreesiaUPC" w:hAnsi="FreesiaUPC" w:cs="FreesiaUPC" w:hint="cs"/>
          <w:color w:val="C00000"/>
          <w:sz w:val="32"/>
          <w:szCs w:val="32"/>
          <w:cs/>
        </w:rPr>
        <w:t xml:space="preserve"> </w:t>
      </w:r>
      <w:r w:rsidR="00161AF1">
        <w:rPr>
          <w:rFonts w:ascii="FreesiaUPC" w:hAnsi="FreesiaUPC" w:cs="FreesiaUPC"/>
          <w:color w:val="C00000"/>
          <w:sz w:val="32"/>
          <w:szCs w:val="32"/>
          <w:cs/>
        </w:rPr>
        <w:t>(ไม่รวมในค่าทัวร์)</w:t>
      </w:r>
      <w:r w:rsidR="00161AF1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305151" w:rsidRPr="00553EC5">
        <w:rPr>
          <w:rFonts w:ascii="FreesiaUPC" w:hAnsi="FreesiaUPC" w:cs="FreesiaUPC"/>
          <w:sz w:val="32"/>
          <w:szCs w:val="32"/>
          <w:cs/>
        </w:rPr>
        <w:t>สัตว์ภูเขาที่ได้รับการแต่งตัวด้วยสีสันสดใส พักผ่อน ถ่ายรูปไว้เป็นที่ระลึก จนถึงเวลานัดหมาย</w:t>
      </w:r>
    </w:p>
    <w:p w:rsidR="00305151" w:rsidRPr="00161AF1" w:rsidRDefault="00305151" w:rsidP="00161AF1">
      <w:pPr>
        <w:tabs>
          <w:tab w:val="left" w:pos="993"/>
        </w:tabs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161AF1">
        <w:rPr>
          <w:rFonts w:ascii="FreesiaUPC" w:hAnsi="FreesiaUPC" w:cs="FreesiaUPC"/>
          <w:b/>
          <w:bCs/>
          <w:sz w:val="32"/>
          <w:szCs w:val="32"/>
        </w:rPr>
        <w:t xml:space="preserve">12.30 </w:t>
      </w:r>
      <w:r w:rsidRPr="00161AF1">
        <w:rPr>
          <w:rFonts w:ascii="FreesiaUPC" w:hAnsi="FreesiaUPC" w:cs="FreesiaUPC"/>
          <w:b/>
          <w:bCs/>
          <w:sz w:val="32"/>
          <w:szCs w:val="32"/>
          <w:cs/>
        </w:rPr>
        <w:t>น.</w:t>
      </w:r>
      <w:r w:rsidRPr="00161AF1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161AF1" w:rsidRPr="00161AF1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161AF1">
        <w:rPr>
          <w:rFonts w:ascii="FreesiaUPC" w:hAnsi="FreesiaUPC" w:cs="FreesiaUPC"/>
          <w:b/>
          <w:bCs/>
          <w:sz w:val="32"/>
          <w:szCs w:val="32"/>
          <w:cs/>
        </w:rPr>
        <w:t xml:space="preserve">รับประทานอาหารกลางวัน(8) ณ ภัตตาคารพื้นเมือง </w:t>
      </w:r>
    </w:p>
    <w:p w:rsidR="00305151" w:rsidRPr="00553EC5" w:rsidRDefault="00EE2B27" w:rsidP="00161AF1">
      <w:pPr>
        <w:tabs>
          <w:tab w:val="left" w:pos="993"/>
        </w:tabs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4232275</wp:posOffset>
            </wp:positionH>
            <wp:positionV relativeFrom="paragraph">
              <wp:posOffset>2219325</wp:posOffset>
            </wp:positionV>
            <wp:extent cx="2051050" cy="1542415"/>
            <wp:effectExtent l="0" t="0" r="6350" b="635"/>
            <wp:wrapTight wrapText="bothSides">
              <wp:wrapPolygon edited="0">
                <wp:start x="0" y="0"/>
                <wp:lineTo x="0" y="21342"/>
                <wp:lineTo x="21466" y="21342"/>
                <wp:lineTo x="21466" y="0"/>
                <wp:lineTo x="0" y="0"/>
              </wp:wrapPolygon>
            </wp:wrapTight>
            <wp:docPr id="96" name="Picture 96" descr="IMG_7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G_75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151" w:rsidRPr="00553EC5">
        <w:rPr>
          <w:rFonts w:ascii="FreesiaUPC" w:hAnsi="FreesiaUPC" w:cs="FreesiaUPC"/>
          <w:sz w:val="32"/>
          <w:szCs w:val="32"/>
          <w:cs/>
        </w:rPr>
        <w:t>14.00 น.</w:t>
      </w:r>
      <w:r w:rsidR="00305151" w:rsidRPr="00553EC5">
        <w:rPr>
          <w:rFonts w:ascii="FreesiaUPC" w:hAnsi="FreesiaUPC" w:cs="FreesiaUPC"/>
          <w:sz w:val="32"/>
          <w:szCs w:val="32"/>
          <w:cs/>
        </w:rPr>
        <w:tab/>
      </w:r>
      <w:r w:rsidR="00161AF1">
        <w:rPr>
          <w:rFonts w:ascii="FreesiaUPC" w:hAnsi="FreesiaUPC" w:cs="FreesiaUPC"/>
          <w:sz w:val="32"/>
          <w:szCs w:val="32"/>
          <w:cs/>
        </w:rPr>
        <w:tab/>
      </w:r>
      <w:r w:rsidR="00305151" w:rsidRPr="00553EC5">
        <w:rPr>
          <w:rFonts w:ascii="FreesiaUPC" w:hAnsi="FreesiaUPC" w:cs="FreesiaUPC"/>
          <w:sz w:val="32"/>
          <w:szCs w:val="32"/>
          <w:cs/>
        </w:rPr>
        <w:t>เดินทางกลับสู่ เมืองกังต็อก (ประมาณ 2 ชม.) เมืองกังต็อก (</w:t>
      </w:r>
      <w:proofErr w:type="spellStart"/>
      <w:r w:rsidR="00305151" w:rsidRPr="00553EC5">
        <w:rPr>
          <w:rFonts w:ascii="FreesiaUPC" w:hAnsi="FreesiaUPC" w:cs="FreesiaUPC"/>
          <w:sz w:val="32"/>
          <w:szCs w:val="32"/>
        </w:rPr>
        <w:t>Gangtok</w:t>
      </w:r>
      <w:proofErr w:type="spellEnd"/>
      <w:r w:rsidR="00305151" w:rsidRPr="00553EC5">
        <w:rPr>
          <w:rFonts w:ascii="FreesiaUPC" w:hAnsi="FreesiaUPC" w:cs="FreesiaUPC"/>
          <w:sz w:val="32"/>
          <w:szCs w:val="32"/>
        </w:rPr>
        <w:t xml:space="preserve">) </w:t>
      </w:r>
      <w:r w:rsidR="00305151" w:rsidRPr="00553EC5">
        <w:rPr>
          <w:rFonts w:ascii="FreesiaUPC" w:hAnsi="FreesiaUPC" w:cs="FreesiaUPC"/>
          <w:sz w:val="32"/>
          <w:szCs w:val="32"/>
          <w:cs/>
        </w:rPr>
        <w:t>เมืองหลวงแห่งรัฐสิกขิม</w:t>
      </w:r>
      <w:r w:rsidR="00305151" w:rsidRPr="00553EC5">
        <w:rPr>
          <w:rFonts w:ascii="FreesiaUPC" w:hAnsi="FreesiaUPC" w:cs="FreesiaUPC"/>
          <w:sz w:val="32"/>
          <w:szCs w:val="32"/>
        </w:rPr>
        <w:t xml:space="preserve"> </w:t>
      </w:r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กังต็อกถือกำเนิดเกิดขึ้นราว ปี ค.ศ. </w:t>
      </w:r>
      <w:r w:rsidR="00305151" w:rsidRPr="00553EC5">
        <w:rPr>
          <w:rFonts w:ascii="FreesiaUPC" w:hAnsi="FreesiaUPC" w:cs="FreesiaUPC"/>
          <w:sz w:val="32"/>
          <w:szCs w:val="32"/>
        </w:rPr>
        <w:t>1716</w:t>
      </w:r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 ซึ่งขณะนั้นเป็นเพียงหมู่บ้านเล็กๆ เท่านั้น จนกระทั่งได้มีการสร้างวัดเอน</w:t>
      </w:r>
      <w:proofErr w:type="spellStart"/>
      <w:r w:rsidR="00305151" w:rsidRPr="00553EC5">
        <w:rPr>
          <w:rFonts w:ascii="FreesiaUPC" w:hAnsi="FreesiaUPC" w:cs="FreesiaUPC"/>
          <w:sz w:val="32"/>
          <w:szCs w:val="32"/>
          <w:cs/>
        </w:rPr>
        <w:t>เซย์</w:t>
      </w:r>
      <w:proofErr w:type="spellEnd"/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 (</w:t>
      </w:r>
      <w:proofErr w:type="spellStart"/>
      <w:r w:rsidR="00305151" w:rsidRPr="00553EC5">
        <w:rPr>
          <w:rFonts w:ascii="FreesiaUPC" w:hAnsi="FreesiaUPC" w:cs="FreesiaUPC"/>
          <w:sz w:val="32"/>
          <w:szCs w:val="32"/>
        </w:rPr>
        <w:t>Enchey</w:t>
      </w:r>
      <w:proofErr w:type="spellEnd"/>
      <w:r w:rsidR="00305151" w:rsidRPr="00553EC5">
        <w:rPr>
          <w:rFonts w:ascii="FreesiaUPC" w:hAnsi="FreesiaUPC" w:cs="FreesiaUPC"/>
          <w:sz w:val="32"/>
          <w:szCs w:val="32"/>
        </w:rPr>
        <w:t xml:space="preserve"> Monastery) </w:t>
      </w:r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ขึ้นมาในปี ค.ศ. </w:t>
      </w:r>
      <w:r w:rsidR="00305151" w:rsidRPr="00553EC5">
        <w:rPr>
          <w:rFonts w:ascii="FreesiaUPC" w:hAnsi="FreesiaUPC" w:cs="FreesiaUPC"/>
          <w:sz w:val="32"/>
          <w:szCs w:val="32"/>
        </w:rPr>
        <w:t>1840</w:t>
      </w:r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 กังต็อกจึงกลายเป็นศูนย์กลางของการแสวงบุญไปโดยปริยาย ต่อมาในปี ค.ศ. </w:t>
      </w:r>
      <w:r w:rsidR="00305151" w:rsidRPr="00553EC5">
        <w:rPr>
          <w:rFonts w:ascii="FreesiaUPC" w:hAnsi="FreesiaUPC" w:cs="FreesiaUPC"/>
          <w:sz w:val="32"/>
          <w:szCs w:val="32"/>
        </w:rPr>
        <w:t>1894</w:t>
      </w:r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 </w:t>
      </w:r>
      <w:proofErr w:type="spellStart"/>
      <w:r w:rsidR="00305151" w:rsidRPr="00553EC5">
        <w:rPr>
          <w:rFonts w:ascii="FreesiaUPC" w:hAnsi="FreesiaUPC" w:cs="FreesiaUPC"/>
          <w:sz w:val="32"/>
          <w:szCs w:val="32"/>
          <w:cs/>
        </w:rPr>
        <w:t>ธูทอบ</w:t>
      </w:r>
      <w:proofErr w:type="spellEnd"/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 </w:t>
      </w:r>
      <w:proofErr w:type="spellStart"/>
      <w:r w:rsidR="00305151" w:rsidRPr="00553EC5">
        <w:rPr>
          <w:rFonts w:ascii="FreesiaUPC" w:hAnsi="FreesiaUPC" w:cs="FreesiaUPC"/>
          <w:sz w:val="32"/>
          <w:szCs w:val="32"/>
          <w:cs/>
        </w:rPr>
        <w:t>นัมเกล</w:t>
      </w:r>
      <w:proofErr w:type="spellEnd"/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 (</w:t>
      </w:r>
      <w:proofErr w:type="spellStart"/>
      <w:r w:rsidR="00305151" w:rsidRPr="00553EC5">
        <w:rPr>
          <w:rFonts w:ascii="FreesiaUPC" w:hAnsi="FreesiaUPC" w:cs="FreesiaUPC"/>
          <w:sz w:val="32"/>
          <w:szCs w:val="32"/>
        </w:rPr>
        <w:t>Thutob</w:t>
      </w:r>
      <w:proofErr w:type="spellEnd"/>
      <w:r w:rsidR="00305151" w:rsidRPr="00553EC5">
        <w:rPr>
          <w:rFonts w:ascii="FreesiaUPC" w:hAnsi="FreesiaUPC" w:cs="FreesiaUPC"/>
          <w:sz w:val="32"/>
          <w:szCs w:val="32"/>
        </w:rPr>
        <w:t xml:space="preserve"> </w:t>
      </w:r>
      <w:proofErr w:type="spellStart"/>
      <w:r w:rsidR="00305151" w:rsidRPr="00553EC5">
        <w:rPr>
          <w:rFonts w:ascii="FreesiaUPC" w:hAnsi="FreesiaUPC" w:cs="FreesiaUPC"/>
          <w:sz w:val="32"/>
          <w:szCs w:val="32"/>
        </w:rPr>
        <w:t>Namgyall</w:t>
      </w:r>
      <w:proofErr w:type="spellEnd"/>
      <w:r w:rsidR="00305151" w:rsidRPr="00553EC5">
        <w:rPr>
          <w:rFonts w:ascii="FreesiaUPC" w:hAnsi="FreesiaUPC" w:cs="FreesiaUPC"/>
          <w:sz w:val="32"/>
          <w:szCs w:val="32"/>
        </w:rPr>
        <w:t xml:space="preserve">) </w:t>
      </w:r>
      <w:r w:rsidR="00305151" w:rsidRPr="00553EC5">
        <w:rPr>
          <w:rFonts w:ascii="FreesiaUPC" w:hAnsi="FreesiaUPC" w:cs="FreesiaUPC"/>
          <w:sz w:val="32"/>
          <w:szCs w:val="32"/>
          <w:cs/>
        </w:rPr>
        <w:t>กษัตริย์ผู้ปกครองสิกขิมซึ่งอยู่ภายใต้การปกครองของอังกฤษอีกที ได้ย้ายเมืองหลวงจากเมืองทุมลอง (</w:t>
      </w:r>
      <w:proofErr w:type="spellStart"/>
      <w:r w:rsidR="00305151" w:rsidRPr="00553EC5">
        <w:rPr>
          <w:rFonts w:ascii="FreesiaUPC" w:hAnsi="FreesiaUPC" w:cs="FreesiaUPC"/>
          <w:sz w:val="32"/>
          <w:szCs w:val="32"/>
        </w:rPr>
        <w:t>Tumlong</w:t>
      </w:r>
      <w:proofErr w:type="spellEnd"/>
      <w:r w:rsidR="00305151" w:rsidRPr="00553EC5">
        <w:rPr>
          <w:rFonts w:ascii="FreesiaUPC" w:hAnsi="FreesiaUPC" w:cs="FreesiaUPC"/>
          <w:sz w:val="32"/>
          <w:szCs w:val="32"/>
        </w:rPr>
        <w:t xml:space="preserve">) </w:t>
      </w:r>
      <w:r w:rsidR="00305151" w:rsidRPr="00553EC5">
        <w:rPr>
          <w:rFonts w:ascii="FreesiaUPC" w:hAnsi="FreesiaUPC" w:cs="FreesiaUPC"/>
          <w:sz w:val="32"/>
          <w:szCs w:val="32"/>
          <w:cs/>
        </w:rPr>
        <w:t>มาอยู่ที่เมืองกังต็อก (</w:t>
      </w:r>
      <w:proofErr w:type="spellStart"/>
      <w:r w:rsidR="00305151" w:rsidRPr="00553EC5">
        <w:rPr>
          <w:rFonts w:ascii="FreesiaUPC" w:hAnsi="FreesiaUPC" w:cs="FreesiaUPC"/>
          <w:sz w:val="32"/>
          <w:szCs w:val="32"/>
        </w:rPr>
        <w:t>Gangtok</w:t>
      </w:r>
      <w:proofErr w:type="spellEnd"/>
      <w:r w:rsidR="00305151" w:rsidRPr="00553EC5">
        <w:rPr>
          <w:rFonts w:ascii="FreesiaUPC" w:hAnsi="FreesiaUPC" w:cs="FreesiaUPC"/>
          <w:sz w:val="32"/>
          <w:szCs w:val="32"/>
        </w:rPr>
        <w:t xml:space="preserve">) </w:t>
      </w:r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แทน นับแต่นั้นมา กังต็อกซึ่งมีบทบาทมากในฐานะเมืองหลวงแห่งสิกขิม (แม้ว่าภายหลังสิกขิมจะกลายเป็นรัฐที่ </w:t>
      </w:r>
      <w:r w:rsidR="00305151" w:rsidRPr="00553EC5">
        <w:rPr>
          <w:rFonts w:ascii="FreesiaUPC" w:hAnsi="FreesiaUPC" w:cs="FreesiaUPC"/>
          <w:sz w:val="32"/>
          <w:szCs w:val="32"/>
        </w:rPr>
        <w:t>22</w:t>
      </w:r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 ภายใต้การปกครองของอินเดีย กังต็อกก็ยังเป็นเมืองหลวงเช่นเดิม)กังต็อกประกอบด้วยชาวเนปาล </w:t>
      </w:r>
      <w:proofErr w:type="spellStart"/>
      <w:r w:rsidR="00305151" w:rsidRPr="00553EC5">
        <w:rPr>
          <w:rFonts w:ascii="FreesiaUPC" w:hAnsi="FreesiaUPC" w:cs="FreesiaUPC"/>
          <w:sz w:val="32"/>
          <w:szCs w:val="32"/>
          <w:cs/>
        </w:rPr>
        <w:t>ภูฏาน</w:t>
      </w:r>
      <w:proofErr w:type="spellEnd"/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 และชาวอินเดียเป็นส่วนใหญ่ </w:t>
      </w:r>
      <w:r w:rsidR="00305151" w:rsidRPr="00161AF1">
        <w:rPr>
          <w:rFonts w:ascii="FreesiaUPC" w:hAnsi="FreesiaUPC" w:cs="FreesiaUPC"/>
          <w:color w:val="C00000"/>
          <w:sz w:val="32"/>
          <w:szCs w:val="32"/>
          <w:cs/>
        </w:rPr>
        <w:t>แวะชม วัดลิงค์</w:t>
      </w:r>
      <w:proofErr w:type="spellStart"/>
      <w:r w:rsidR="00305151" w:rsidRPr="00161AF1">
        <w:rPr>
          <w:rFonts w:ascii="FreesiaUPC" w:hAnsi="FreesiaUPC" w:cs="FreesiaUPC"/>
          <w:color w:val="C00000"/>
          <w:sz w:val="32"/>
          <w:szCs w:val="32"/>
          <w:cs/>
        </w:rPr>
        <w:t>ดัม</w:t>
      </w:r>
      <w:proofErr w:type="spellEnd"/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 เป็นวัดในพุทธศาสนา</w:t>
      </w:r>
      <w:proofErr w:type="spellStart"/>
      <w:r w:rsidR="00305151" w:rsidRPr="00553EC5">
        <w:rPr>
          <w:rFonts w:ascii="FreesiaUPC" w:hAnsi="FreesiaUPC" w:cs="FreesiaUPC"/>
          <w:sz w:val="32"/>
          <w:szCs w:val="32"/>
          <w:cs/>
        </w:rPr>
        <w:t>แบบธิเบต</w:t>
      </w:r>
      <w:proofErr w:type="spellEnd"/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 สาขา </w:t>
      </w:r>
      <w:proofErr w:type="spellStart"/>
      <w:r w:rsidR="00305151" w:rsidRPr="00553EC5">
        <w:rPr>
          <w:rFonts w:ascii="FreesiaUPC" w:hAnsi="FreesiaUPC" w:cs="FreesiaUPC"/>
          <w:sz w:val="32"/>
          <w:szCs w:val="32"/>
          <w:cs/>
        </w:rPr>
        <w:t>ฆาร์</w:t>
      </w:r>
      <w:proofErr w:type="spellEnd"/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มา </w:t>
      </w:r>
      <w:proofErr w:type="spellStart"/>
      <w:r w:rsidR="00305151" w:rsidRPr="00553EC5">
        <w:rPr>
          <w:rFonts w:ascii="FreesiaUPC" w:hAnsi="FreesiaUPC" w:cs="FreesiaUPC"/>
          <w:sz w:val="32"/>
          <w:szCs w:val="32"/>
          <w:cs/>
        </w:rPr>
        <w:t>การ์</w:t>
      </w:r>
      <w:proofErr w:type="spellEnd"/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ยุ หนึ่งใน </w:t>
      </w:r>
      <w:r w:rsidR="00305151" w:rsidRPr="00553EC5">
        <w:rPr>
          <w:rFonts w:ascii="FreesiaUPC" w:hAnsi="FreesiaUPC" w:cs="FreesiaUPC"/>
          <w:sz w:val="32"/>
          <w:szCs w:val="32"/>
        </w:rPr>
        <w:t xml:space="preserve">4 </w:t>
      </w:r>
      <w:r w:rsidR="00305151" w:rsidRPr="00553EC5">
        <w:rPr>
          <w:rFonts w:ascii="FreesiaUPC" w:hAnsi="FreesiaUPC" w:cs="FreesiaUPC"/>
          <w:sz w:val="32"/>
          <w:szCs w:val="32"/>
          <w:cs/>
        </w:rPr>
        <w:t>สาขา ศาสนา</w:t>
      </w:r>
      <w:proofErr w:type="spellStart"/>
      <w:r w:rsidR="00305151" w:rsidRPr="00553EC5">
        <w:rPr>
          <w:rFonts w:ascii="FreesiaUPC" w:hAnsi="FreesiaUPC" w:cs="FreesiaUPC"/>
          <w:sz w:val="32"/>
          <w:szCs w:val="32"/>
          <w:cs/>
        </w:rPr>
        <w:t>พูทธแบบธิเบต</w:t>
      </w:r>
      <w:proofErr w:type="spellEnd"/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 อยู่ห่างจากตัวเมืองกังต๊อกใช้เวลาเดินทางประมาณ </w:t>
      </w:r>
      <w:r w:rsidR="00305151" w:rsidRPr="00553EC5">
        <w:rPr>
          <w:rFonts w:ascii="FreesiaUPC" w:hAnsi="FreesiaUPC" w:cs="FreesiaUPC"/>
          <w:sz w:val="32"/>
          <w:szCs w:val="32"/>
        </w:rPr>
        <w:t xml:space="preserve">1 </w:t>
      </w:r>
      <w:r w:rsidR="00305151" w:rsidRPr="00553EC5">
        <w:rPr>
          <w:rFonts w:ascii="FreesiaUPC" w:hAnsi="FreesiaUPC" w:cs="FreesiaUPC"/>
          <w:sz w:val="32"/>
          <w:szCs w:val="32"/>
          <w:cs/>
        </w:rPr>
        <w:t>ชั่วโมงเป็นวัดที่อยู่ท่ามกลางขุนเขา ป่าไม้ อันเงียบสงบ และเป็นตัวอย่างวัดที่มีศิลปะและสถาปัตยกรรมความงดงาม</w:t>
      </w:r>
      <w:proofErr w:type="spellStart"/>
      <w:r w:rsidR="00305151" w:rsidRPr="00553EC5">
        <w:rPr>
          <w:rFonts w:ascii="FreesiaUPC" w:hAnsi="FreesiaUPC" w:cs="FreesiaUPC"/>
          <w:sz w:val="32"/>
          <w:szCs w:val="32"/>
          <w:cs/>
        </w:rPr>
        <w:t>แบบธิเบต</w:t>
      </w:r>
      <w:proofErr w:type="spellEnd"/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 และเป็นศูนย์กลางพุทธศาสนานิกาย</w:t>
      </w:r>
      <w:proofErr w:type="spellStart"/>
      <w:r w:rsidR="00305151" w:rsidRPr="00553EC5">
        <w:rPr>
          <w:rFonts w:ascii="FreesiaUPC" w:hAnsi="FreesiaUPC" w:cs="FreesiaUPC"/>
          <w:sz w:val="32"/>
          <w:szCs w:val="32"/>
          <w:cs/>
        </w:rPr>
        <w:t>ฆาร์</w:t>
      </w:r>
      <w:proofErr w:type="spellEnd"/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มา </w:t>
      </w:r>
      <w:proofErr w:type="spellStart"/>
      <w:r w:rsidR="00305151" w:rsidRPr="00553EC5">
        <w:rPr>
          <w:rFonts w:ascii="FreesiaUPC" w:hAnsi="FreesiaUPC" w:cs="FreesiaUPC"/>
          <w:sz w:val="32"/>
          <w:szCs w:val="32"/>
          <w:cs/>
        </w:rPr>
        <w:t>การ์</w:t>
      </w:r>
      <w:proofErr w:type="spellEnd"/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ยุ ภายใต้การดูแลของ </w:t>
      </w:r>
      <w:proofErr w:type="spellStart"/>
      <w:r w:rsidR="00305151" w:rsidRPr="00553EC5">
        <w:rPr>
          <w:rFonts w:ascii="FreesiaUPC" w:hAnsi="FreesiaUPC" w:cs="FreesiaUPC"/>
          <w:sz w:val="32"/>
          <w:szCs w:val="32"/>
          <w:cs/>
        </w:rPr>
        <w:t>เซอร์มัง</w:t>
      </w:r>
      <w:proofErr w:type="spellEnd"/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 </w:t>
      </w:r>
      <w:proofErr w:type="spellStart"/>
      <w:r w:rsidR="00305151" w:rsidRPr="00553EC5">
        <w:rPr>
          <w:rFonts w:ascii="FreesiaUPC" w:hAnsi="FreesiaUPC" w:cs="FreesiaUPC"/>
          <w:sz w:val="32"/>
          <w:szCs w:val="32"/>
          <w:cs/>
        </w:rPr>
        <w:t>ฆาร์</w:t>
      </w:r>
      <w:proofErr w:type="spellEnd"/>
      <w:r w:rsidR="00305151" w:rsidRPr="00553EC5">
        <w:rPr>
          <w:rFonts w:ascii="FreesiaUPC" w:hAnsi="FreesiaUPC" w:cs="FreesiaUPC"/>
          <w:sz w:val="32"/>
          <w:szCs w:val="32"/>
          <w:cs/>
        </w:rPr>
        <w:t>วัง รินโป</w:t>
      </w:r>
      <w:proofErr w:type="spellStart"/>
      <w:r w:rsidR="00305151" w:rsidRPr="00553EC5">
        <w:rPr>
          <w:rFonts w:ascii="FreesiaUPC" w:hAnsi="FreesiaUPC" w:cs="FreesiaUPC"/>
          <w:sz w:val="32"/>
          <w:szCs w:val="32"/>
          <w:cs/>
        </w:rPr>
        <w:t>เช่</w:t>
      </w:r>
      <w:proofErr w:type="spellEnd"/>
      <w:r w:rsidR="00305151" w:rsidRPr="00553EC5">
        <w:rPr>
          <w:rFonts w:ascii="FreesiaUPC" w:hAnsi="FreesiaUPC" w:cs="FreesiaUPC"/>
          <w:sz w:val="32"/>
          <w:szCs w:val="32"/>
          <w:cs/>
        </w:rPr>
        <w:t xml:space="preserve">ปัจจุบันมีพระลามะมาศึกษาและอยู่ที่นี่กว่า </w:t>
      </w:r>
      <w:r w:rsidR="00305151" w:rsidRPr="00553EC5">
        <w:rPr>
          <w:rFonts w:ascii="FreesiaUPC" w:hAnsi="FreesiaUPC" w:cs="FreesiaUPC"/>
          <w:sz w:val="32"/>
          <w:szCs w:val="32"/>
        </w:rPr>
        <w:t xml:space="preserve">300 </w:t>
      </w:r>
      <w:r w:rsidR="00305151" w:rsidRPr="00553EC5">
        <w:rPr>
          <w:rFonts w:ascii="FreesiaUPC" w:hAnsi="FreesiaUPC" w:cs="FreesiaUPC"/>
          <w:sz w:val="32"/>
          <w:szCs w:val="32"/>
          <w:cs/>
        </w:rPr>
        <w:t>รูป</w:t>
      </w:r>
      <w:r w:rsidR="00161AF1" w:rsidRPr="00161AF1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5151" w:rsidRPr="00553EC5" w:rsidRDefault="00305151" w:rsidP="00161AF1">
      <w:pPr>
        <w:tabs>
          <w:tab w:val="left" w:pos="993"/>
        </w:tabs>
        <w:jc w:val="thaiDistribute"/>
        <w:rPr>
          <w:rFonts w:ascii="FreesiaUPC" w:hAnsi="FreesiaUPC" w:cs="FreesiaUPC"/>
          <w:sz w:val="32"/>
          <w:szCs w:val="32"/>
        </w:rPr>
      </w:pPr>
      <w:r w:rsidRPr="00553EC5">
        <w:rPr>
          <w:rFonts w:ascii="FreesiaUPC" w:hAnsi="FreesiaUPC" w:cs="FreesiaUPC"/>
          <w:sz w:val="32"/>
          <w:szCs w:val="32"/>
          <w:cs/>
        </w:rPr>
        <w:t>ค่ำ</w:t>
      </w:r>
      <w:r w:rsidRPr="00553EC5">
        <w:rPr>
          <w:rFonts w:ascii="FreesiaUPC" w:hAnsi="FreesiaUPC" w:cs="FreesiaUPC"/>
          <w:sz w:val="32"/>
          <w:szCs w:val="32"/>
          <w:cs/>
        </w:rPr>
        <w:tab/>
      </w:r>
      <w:r w:rsidRPr="00553EC5">
        <w:rPr>
          <w:rFonts w:ascii="FreesiaUPC" w:hAnsi="FreesiaUPC" w:cs="FreesiaUPC"/>
          <w:sz w:val="32"/>
          <w:szCs w:val="32"/>
          <w:cs/>
        </w:rPr>
        <w:tab/>
        <w:t xml:space="preserve">รับประทานอาหารค่ำ(9) ณ โรงแรม  </w:t>
      </w:r>
    </w:p>
    <w:p w:rsidR="00305151" w:rsidRPr="00161AF1" w:rsidRDefault="00305151" w:rsidP="00161AF1">
      <w:pPr>
        <w:tabs>
          <w:tab w:val="left" w:pos="993"/>
        </w:tabs>
        <w:ind w:left="1440"/>
        <w:jc w:val="thaiDistribute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161AF1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เข้าสู่ที่พัก  </w:t>
      </w:r>
      <w:r w:rsidR="00813188" w:rsidRPr="00161AF1">
        <w:rPr>
          <w:rFonts w:ascii="FreesiaUPC" w:hAnsi="FreesiaUPC" w:cs="FreesiaUPC"/>
          <w:b/>
          <w:bCs/>
          <w:color w:val="C00000"/>
          <w:sz w:val="32"/>
          <w:szCs w:val="32"/>
        </w:rPr>
        <w:t>Alpine Hill Hotel</w:t>
      </w:r>
      <w:r w:rsidRPr="00161AF1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 </w:t>
      </w:r>
      <w:r w:rsidRPr="00161AF1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หรือเทียบเท่า</w:t>
      </w:r>
    </w:p>
    <w:p w:rsidR="002A4D87" w:rsidRPr="00161AF1" w:rsidRDefault="002A4D87" w:rsidP="00434930">
      <w:pPr>
        <w:shd w:val="clear" w:color="auto" w:fill="FFE599"/>
        <w:tabs>
          <w:tab w:val="left" w:pos="993"/>
        </w:tabs>
        <w:ind w:left="1418" w:right="-240" w:hanging="1418"/>
        <w:jc w:val="thaiDistribute"/>
        <w:rPr>
          <w:rFonts w:ascii="FreesiaUPC" w:hAnsi="FreesiaUPC" w:cs="FreesiaUPC"/>
          <w:sz w:val="32"/>
          <w:szCs w:val="32"/>
        </w:rPr>
      </w:pPr>
      <w:r w:rsidRPr="00553EC5">
        <w:rPr>
          <w:rFonts w:ascii="FreesiaUPC" w:hAnsi="FreesiaUPC" w:cs="FreesiaUPC"/>
          <w:color w:val="FF0000"/>
          <w:sz w:val="32"/>
          <w:szCs w:val="32"/>
          <w:u w:val="single"/>
          <w:cs/>
        </w:rPr>
        <w:lastRenderedPageBreak/>
        <w:t>***หมายเหตุ</w:t>
      </w:r>
      <w:r w:rsidRPr="00553EC5">
        <w:rPr>
          <w:rFonts w:ascii="FreesiaUPC" w:hAnsi="FreesiaUPC" w:cs="FreesiaUPC"/>
          <w:color w:val="666666"/>
          <w:sz w:val="32"/>
          <w:szCs w:val="32"/>
          <w:cs/>
        </w:rPr>
        <w:tab/>
      </w:r>
      <w:r w:rsidRPr="00553EC5">
        <w:rPr>
          <w:rFonts w:ascii="FreesiaUPC" w:hAnsi="FreesiaUPC" w:cs="FreesiaUPC"/>
          <w:sz w:val="32"/>
          <w:szCs w:val="32"/>
          <w:cs/>
        </w:rPr>
        <w:t>ให้ทุกท่านจัดกระเป๋าใบเล็กสำหรับค้างที่หมู่บ้านลา</w:t>
      </w:r>
      <w:proofErr w:type="spellStart"/>
      <w:r w:rsidRPr="00553EC5">
        <w:rPr>
          <w:rFonts w:ascii="FreesiaUPC" w:hAnsi="FreesiaUPC" w:cs="FreesiaUPC"/>
          <w:sz w:val="32"/>
          <w:szCs w:val="32"/>
          <w:cs/>
        </w:rPr>
        <w:t>ชุง</w:t>
      </w:r>
      <w:proofErr w:type="spellEnd"/>
      <w:r w:rsidRPr="00553EC5">
        <w:rPr>
          <w:rFonts w:ascii="FreesiaUPC" w:hAnsi="FreesiaUPC" w:cs="FreesiaUPC"/>
          <w:sz w:val="32"/>
          <w:szCs w:val="32"/>
        </w:rPr>
        <w:t>1</w:t>
      </w:r>
      <w:r w:rsidRPr="00553EC5">
        <w:rPr>
          <w:rFonts w:ascii="FreesiaUPC" w:hAnsi="FreesiaUPC" w:cs="FreesiaUPC"/>
          <w:sz w:val="32"/>
          <w:szCs w:val="32"/>
          <w:cs/>
        </w:rPr>
        <w:t>คืน ซึ่งเป็นสถานที่มีอุณหภูมิหนาวสุดของรายการ</w:t>
      </w:r>
      <w:r w:rsidRPr="00553EC5">
        <w:rPr>
          <w:rFonts w:ascii="FreesiaUPC" w:hAnsi="FreesiaUPC" w:cs="FreesiaUPC"/>
          <w:sz w:val="32"/>
          <w:szCs w:val="32"/>
        </w:rPr>
        <w:t xml:space="preserve">  </w:t>
      </w:r>
      <w:r w:rsidRPr="00553EC5">
        <w:rPr>
          <w:rFonts w:ascii="FreesiaUPC" w:hAnsi="FreesiaUPC" w:cs="FreesiaUPC"/>
          <w:sz w:val="32"/>
          <w:szCs w:val="32"/>
          <w:u w:val="single"/>
          <w:cs/>
        </w:rPr>
        <w:t>อย่าลืมจัดเสื้อผ้าที่ให้ความอบอุ่นแก่ร่างกาย</w:t>
      </w:r>
      <w:r w:rsidRPr="00553EC5">
        <w:rPr>
          <w:rFonts w:ascii="FreesiaUPC" w:hAnsi="FreesiaUPC" w:cs="FreesiaUPC"/>
          <w:sz w:val="32"/>
          <w:szCs w:val="32"/>
          <w:u w:val="single"/>
        </w:rPr>
        <w:t xml:space="preserve"> </w:t>
      </w:r>
      <w:r w:rsidRPr="00553EC5">
        <w:rPr>
          <w:rFonts w:ascii="FreesiaUPC" w:hAnsi="FreesiaUPC" w:cs="FreesiaUPC"/>
          <w:sz w:val="32"/>
          <w:szCs w:val="32"/>
          <w:u w:val="single"/>
          <w:cs/>
        </w:rPr>
        <w:t>กระเป๋าใบใหญ่เราจะฝากไว้ที่โรงแรมในเมืองกังต๊อก</w:t>
      </w:r>
    </w:p>
    <w:p w:rsidR="0044606D" w:rsidRPr="00161AF1" w:rsidRDefault="0044606D" w:rsidP="00A96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993"/>
        </w:tabs>
        <w:rPr>
          <w:rFonts w:ascii="FreesiaUPC" w:hAnsi="FreesiaUPC" w:cs="FreesiaUPC"/>
          <w:b/>
          <w:bCs/>
          <w:sz w:val="32"/>
          <w:szCs w:val="32"/>
        </w:rPr>
      </w:pPr>
      <w:r w:rsidRPr="00161AF1">
        <w:rPr>
          <w:rFonts w:ascii="FreesiaUPC" w:hAnsi="FreesiaUPC" w:cs="FreesiaUPC"/>
          <w:b/>
          <w:bCs/>
          <w:sz w:val="32"/>
          <w:szCs w:val="32"/>
          <w:cs/>
        </w:rPr>
        <w:t>วันที่ห้า</w:t>
      </w:r>
      <w:r w:rsidR="0096570C">
        <w:rPr>
          <w:rFonts w:ascii="FreesiaUPC" w:hAnsi="FreesiaUPC" w:cs="FreesiaUPC" w:hint="cs"/>
          <w:b/>
          <w:bCs/>
          <w:sz w:val="32"/>
          <w:szCs w:val="32"/>
          <w:cs/>
        </w:rPr>
        <w:t>15/4/19</w:t>
      </w:r>
      <w:r w:rsidRPr="00161AF1">
        <w:rPr>
          <w:rFonts w:ascii="FreesiaUPC" w:hAnsi="FreesiaUPC" w:cs="FreesiaUPC"/>
          <w:b/>
          <w:bCs/>
          <w:sz w:val="32"/>
          <w:szCs w:val="32"/>
          <w:cs/>
        </w:rPr>
        <w:tab/>
        <w:t>กังต๊อก-ตาชิวิว</w:t>
      </w:r>
      <w:proofErr w:type="spellStart"/>
      <w:r w:rsidRPr="00161AF1">
        <w:rPr>
          <w:rFonts w:ascii="FreesiaUPC" w:hAnsi="FreesiaUPC" w:cs="FreesiaUPC"/>
          <w:b/>
          <w:bCs/>
          <w:sz w:val="32"/>
          <w:szCs w:val="32"/>
          <w:cs/>
        </w:rPr>
        <w:t>พอยท์</w:t>
      </w:r>
      <w:proofErr w:type="spellEnd"/>
      <w:r w:rsidRPr="00161AF1">
        <w:rPr>
          <w:rFonts w:ascii="FreesiaUPC" w:hAnsi="FreesiaUPC" w:cs="FreesiaUPC"/>
          <w:b/>
          <w:bCs/>
          <w:sz w:val="32"/>
          <w:szCs w:val="32"/>
          <w:cs/>
        </w:rPr>
        <w:t>-สถูป</w:t>
      </w:r>
      <w:proofErr w:type="spellStart"/>
      <w:r w:rsidRPr="00161AF1">
        <w:rPr>
          <w:rFonts w:ascii="FreesiaUPC" w:hAnsi="FreesiaUPC" w:cs="FreesiaUPC"/>
          <w:b/>
          <w:bCs/>
          <w:sz w:val="32"/>
          <w:szCs w:val="32"/>
          <w:cs/>
        </w:rPr>
        <w:t>โดร์</w:t>
      </w:r>
      <w:proofErr w:type="spellEnd"/>
      <w:r w:rsidRPr="00161AF1">
        <w:rPr>
          <w:rFonts w:ascii="FreesiaUPC" w:hAnsi="FreesiaUPC" w:cs="FreesiaUPC"/>
          <w:b/>
          <w:bCs/>
          <w:sz w:val="32"/>
          <w:szCs w:val="32"/>
          <w:cs/>
        </w:rPr>
        <w:t>-กระบี่ลงศก-หมู่บ้านลา</w:t>
      </w:r>
      <w:proofErr w:type="spellStart"/>
      <w:r w:rsidRPr="00161AF1">
        <w:rPr>
          <w:rFonts w:ascii="FreesiaUPC" w:hAnsi="FreesiaUPC" w:cs="FreesiaUPC"/>
          <w:b/>
          <w:bCs/>
          <w:sz w:val="32"/>
          <w:szCs w:val="32"/>
          <w:cs/>
        </w:rPr>
        <w:t>ชุง</w:t>
      </w:r>
      <w:proofErr w:type="spellEnd"/>
    </w:p>
    <w:p w:rsidR="005C27B5" w:rsidRDefault="00EE2B27" w:rsidP="00553EC5">
      <w:pPr>
        <w:tabs>
          <w:tab w:val="left" w:pos="993"/>
        </w:tabs>
        <w:rPr>
          <w:rFonts w:ascii="FreesiaUPC" w:hAnsi="FreesiaUPC" w:cs="FreesiaUPC"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4232275</wp:posOffset>
            </wp:positionH>
            <wp:positionV relativeFrom="paragraph">
              <wp:posOffset>60325</wp:posOffset>
            </wp:positionV>
            <wp:extent cx="1906270" cy="1428115"/>
            <wp:effectExtent l="0" t="0" r="0" b="635"/>
            <wp:wrapNone/>
            <wp:docPr id="99" name="Picture 99" descr="IMG_7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G_758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2169160</wp:posOffset>
            </wp:positionH>
            <wp:positionV relativeFrom="paragraph">
              <wp:posOffset>60325</wp:posOffset>
            </wp:positionV>
            <wp:extent cx="1929130" cy="1446530"/>
            <wp:effectExtent l="0" t="0" r="0" b="1270"/>
            <wp:wrapNone/>
            <wp:docPr id="98" name="Picture 98" descr="IMG_7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G_756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40640</wp:posOffset>
            </wp:positionV>
            <wp:extent cx="1955165" cy="1466215"/>
            <wp:effectExtent l="0" t="0" r="6985" b="635"/>
            <wp:wrapNone/>
            <wp:docPr id="97" name="Picture 97" descr="IMG_7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G_758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7B5" w:rsidRDefault="005C27B5" w:rsidP="00553EC5">
      <w:pPr>
        <w:tabs>
          <w:tab w:val="left" w:pos="993"/>
        </w:tabs>
        <w:rPr>
          <w:rFonts w:ascii="FreesiaUPC" w:hAnsi="FreesiaUPC" w:cs="FreesiaUPC"/>
          <w:color w:val="0000FF"/>
          <w:sz w:val="32"/>
          <w:szCs w:val="32"/>
        </w:rPr>
      </w:pPr>
    </w:p>
    <w:p w:rsidR="00A96AAC" w:rsidRDefault="00A96AAC" w:rsidP="00553EC5">
      <w:pPr>
        <w:tabs>
          <w:tab w:val="left" w:pos="993"/>
        </w:tabs>
        <w:rPr>
          <w:rFonts w:ascii="FreesiaUPC" w:hAnsi="FreesiaUPC" w:cs="FreesiaUPC"/>
          <w:color w:val="0000FF"/>
          <w:sz w:val="32"/>
          <w:szCs w:val="32"/>
        </w:rPr>
      </w:pPr>
    </w:p>
    <w:p w:rsidR="00A96AAC" w:rsidRDefault="00A96AAC" w:rsidP="00553EC5">
      <w:pPr>
        <w:tabs>
          <w:tab w:val="left" w:pos="993"/>
        </w:tabs>
        <w:rPr>
          <w:rFonts w:ascii="FreesiaUPC" w:hAnsi="FreesiaUPC" w:cs="FreesiaUPC"/>
          <w:color w:val="0000FF"/>
          <w:sz w:val="32"/>
          <w:szCs w:val="32"/>
        </w:rPr>
      </w:pPr>
    </w:p>
    <w:p w:rsidR="00A96AAC" w:rsidRDefault="00A96AAC" w:rsidP="00553EC5">
      <w:pPr>
        <w:tabs>
          <w:tab w:val="left" w:pos="993"/>
        </w:tabs>
        <w:rPr>
          <w:rFonts w:ascii="FreesiaUPC" w:hAnsi="FreesiaUPC" w:cs="FreesiaUPC"/>
          <w:color w:val="0000FF"/>
          <w:sz w:val="32"/>
          <w:szCs w:val="32"/>
        </w:rPr>
      </w:pPr>
    </w:p>
    <w:p w:rsidR="002A4D87" w:rsidRPr="00A96AAC" w:rsidRDefault="002A4D87" w:rsidP="00553EC5">
      <w:pPr>
        <w:tabs>
          <w:tab w:val="left" w:pos="993"/>
        </w:tabs>
        <w:rPr>
          <w:rFonts w:ascii="FreesiaUPC" w:hAnsi="FreesiaUPC" w:cs="FreesiaUPC"/>
          <w:b/>
          <w:bCs/>
          <w:sz w:val="32"/>
          <w:szCs w:val="32"/>
        </w:rPr>
      </w:pPr>
      <w:r w:rsidRPr="00A96AAC">
        <w:rPr>
          <w:rFonts w:ascii="FreesiaUPC" w:hAnsi="FreesiaUPC" w:cs="FreesiaUPC"/>
          <w:b/>
          <w:bCs/>
          <w:sz w:val="32"/>
          <w:szCs w:val="32"/>
          <w:cs/>
        </w:rPr>
        <w:t>เช้า</w:t>
      </w:r>
      <w:r w:rsidRPr="00A96AAC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A96AAC">
        <w:rPr>
          <w:rFonts w:ascii="FreesiaUPC" w:hAnsi="FreesiaUPC" w:cs="FreesiaUPC"/>
          <w:b/>
          <w:bCs/>
          <w:sz w:val="32"/>
          <w:szCs w:val="32"/>
          <w:cs/>
        </w:rPr>
        <w:tab/>
        <w:t>รับประทานอาหารเช้า(</w:t>
      </w:r>
      <w:r w:rsidR="00B048B8" w:rsidRPr="00A96AAC">
        <w:rPr>
          <w:rFonts w:ascii="FreesiaUPC" w:hAnsi="FreesiaUPC" w:cs="FreesiaUPC"/>
          <w:b/>
          <w:bCs/>
          <w:sz w:val="32"/>
          <w:szCs w:val="32"/>
          <w:cs/>
        </w:rPr>
        <w:t>10</w:t>
      </w:r>
      <w:r w:rsidRPr="00A96AAC">
        <w:rPr>
          <w:rFonts w:ascii="FreesiaUPC" w:hAnsi="FreesiaUPC" w:cs="FreesiaUPC"/>
          <w:b/>
          <w:bCs/>
          <w:sz w:val="32"/>
          <w:szCs w:val="32"/>
          <w:cs/>
        </w:rPr>
        <w:t>) ณ ห้องอาหารโรงแรมที่พัก</w:t>
      </w:r>
      <w:r w:rsidRPr="00A96AAC">
        <w:rPr>
          <w:rFonts w:ascii="FreesiaUPC" w:hAnsi="FreesiaUPC" w:cs="FreesiaUPC"/>
          <w:b/>
          <w:bCs/>
          <w:sz w:val="32"/>
          <w:szCs w:val="32"/>
        </w:rPr>
        <w:t> </w:t>
      </w:r>
    </w:p>
    <w:p w:rsidR="00600CCB" w:rsidRPr="00553EC5" w:rsidRDefault="002A4D87" w:rsidP="00E55134">
      <w:pPr>
        <w:tabs>
          <w:tab w:val="left" w:pos="993"/>
        </w:tabs>
        <w:ind w:left="1418" w:firstLine="22"/>
        <w:jc w:val="thaiDistribute"/>
        <w:rPr>
          <w:rFonts w:ascii="FreesiaUPC" w:hAnsi="FreesiaUPC" w:cs="FreesiaUPC"/>
          <w:sz w:val="32"/>
          <w:szCs w:val="32"/>
        </w:rPr>
      </w:pPr>
      <w:r w:rsidRPr="00553EC5">
        <w:rPr>
          <w:rFonts w:ascii="FreesiaUPC" w:hAnsi="FreesiaUPC" w:cs="FreesiaUPC"/>
          <w:sz w:val="32"/>
          <w:szCs w:val="32"/>
          <w:cs/>
        </w:rPr>
        <w:t>หลังอาหารนำท่านชมวิวความงดงามของ</w:t>
      </w:r>
      <w:r w:rsidRPr="00553EC5">
        <w:rPr>
          <w:rFonts w:ascii="FreesiaUPC" w:hAnsi="FreesiaUPC" w:cs="FreesiaUPC"/>
          <w:sz w:val="32"/>
          <w:szCs w:val="32"/>
        </w:rPr>
        <w:t xml:space="preserve"> </w:t>
      </w:r>
      <w:r w:rsidRPr="00553EC5">
        <w:rPr>
          <w:rFonts w:ascii="FreesiaUPC" w:hAnsi="FreesiaUPC" w:cs="FreesiaUPC"/>
          <w:sz w:val="32"/>
          <w:szCs w:val="32"/>
          <w:cs/>
        </w:rPr>
        <w:t>ยอดเขาคันชัง</w:t>
      </w:r>
      <w:proofErr w:type="spellStart"/>
      <w:r w:rsidRPr="00553EC5">
        <w:rPr>
          <w:rFonts w:ascii="FreesiaUPC" w:hAnsi="FreesiaUPC" w:cs="FreesiaUPC"/>
          <w:sz w:val="32"/>
          <w:szCs w:val="32"/>
          <w:cs/>
        </w:rPr>
        <w:t>จุงก้า</w:t>
      </w:r>
      <w:proofErr w:type="spellEnd"/>
      <w:r w:rsidRPr="00553EC5">
        <w:rPr>
          <w:rFonts w:ascii="FreesiaUPC" w:hAnsi="FreesiaUPC" w:cs="FreesiaUPC"/>
          <w:sz w:val="32"/>
          <w:szCs w:val="32"/>
        </w:rPr>
        <w:t xml:space="preserve"> </w:t>
      </w:r>
      <w:r w:rsidRPr="00553EC5">
        <w:rPr>
          <w:rFonts w:ascii="FreesiaUPC" w:hAnsi="FreesiaUPC" w:cs="FreesiaUPC"/>
          <w:sz w:val="32"/>
          <w:szCs w:val="32"/>
          <w:cs/>
        </w:rPr>
        <w:t>ที่</w:t>
      </w:r>
      <w:r w:rsidRPr="00553EC5">
        <w:rPr>
          <w:rFonts w:ascii="FreesiaUPC" w:hAnsi="FreesiaUPC" w:cs="FreesiaUPC"/>
          <w:sz w:val="32"/>
          <w:szCs w:val="32"/>
        </w:rPr>
        <w:t xml:space="preserve"> </w:t>
      </w:r>
      <w:r w:rsidRPr="00A96AAC">
        <w:rPr>
          <w:rFonts w:ascii="FreesiaUPC" w:hAnsi="FreesiaUPC" w:cs="FreesiaUPC"/>
          <w:color w:val="C00000"/>
          <w:sz w:val="32"/>
          <w:szCs w:val="32"/>
          <w:cs/>
        </w:rPr>
        <w:t>จุดชมวิวตาชิ วิว</w:t>
      </w:r>
      <w:proofErr w:type="spellStart"/>
      <w:r w:rsidRPr="00A96AAC">
        <w:rPr>
          <w:rFonts w:ascii="FreesiaUPC" w:hAnsi="FreesiaUPC" w:cs="FreesiaUPC"/>
          <w:color w:val="C00000"/>
          <w:sz w:val="32"/>
          <w:szCs w:val="32"/>
          <w:cs/>
        </w:rPr>
        <w:t>พอยท์</w:t>
      </w:r>
      <w:proofErr w:type="spellEnd"/>
      <w:r w:rsidRPr="00553EC5">
        <w:rPr>
          <w:rFonts w:ascii="FreesiaUPC" w:hAnsi="FreesiaUPC" w:cs="FreesiaUPC"/>
          <w:sz w:val="32"/>
          <w:szCs w:val="32"/>
        </w:rPr>
        <w:t xml:space="preserve"> </w:t>
      </w:r>
      <w:r w:rsidRPr="00553EC5">
        <w:rPr>
          <w:rFonts w:ascii="FreesiaUPC" w:hAnsi="FreesiaUPC" w:cs="FreesiaUPC"/>
          <w:sz w:val="32"/>
          <w:szCs w:val="32"/>
          <w:cs/>
        </w:rPr>
        <w:t>กลางเมืองกังต็อก</w:t>
      </w:r>
      <w:r w:rsidRPr="00553EC5">
        <w:rPr>
          <w:rFonts w:ascii="FreesiaUPC" w:hAnsi="FreesiaUPC" w:cs="FreesiaUPC"/>
          <w:sz w:val="32"/>
          <w:szCs w:val="32"/>
        </w:rPr>
        <w:t xml:space="preserve"> </w:t>
      </w:r>
      <w:r w:rsidRPr="00553EC5">
        <w:rPr>
          <w:rFonts w:ascii="FreesiaUPC" w:hAnsi="FreesiaUPC" w:cs="FreesiaUPC"/>
          <w:sz w:val="32"/>
          <w:szCs w:val="32"/>
          <w:cs/>
        </w:rPr>
        <w:t>ซึ่งท่านจะสามารถมองเห็นความสลับซับซ้อนของเทือกเขาหิมาลัย</w:t>
      </w:r>
      <w:r w:rsidRPr="00553EC5">
        <w:rPr>
          <w:rFonts w:ascii="FreesiaUPC" w:hAnsi="FreesiaUPC" w:cs="FreesiaUPC"/>
          <w:sz w:val="32"/>
          <w:szCs w:val="32"/>
        </w:rPr>
        <w:t xml:space="preserve"> </w:t>
      </w:r>
      <w:r w:rsidRPr="00553EC5">
        <w:rPr>
          <w:rFonts w:ascii="FreesiaUPC" w:hAnsi="FreesiaUPC" w:cs="FreesiaUPC"/>
          <w:sz w:val="32"/>
          <w:szCs w:val="32"/>
          <w:cs/>
        </w:rPr>
        <w:t>จากนั้นนำท่านออกเดินทางสู่</w:t>
      </w:r>
      <w:r w:rsidRPr="00553EC5">
        <w:rPr>
          <w:rFonts w:ascii="FreesiaUPC" w:hAnsi="FreesiaUPC" w:cs="FreesiaUPC"/>
          <w:sz w:val="32"/>
          <w:szCs w:val="32"/>
        </w:rPr>
        <w:t xml:space="preserve"> </w:t>
      </w:r>
      <w:r w:rsidRPr="00553EC5">
        <w:rPr>
          <w:rFonts w:ascii="FreesiaUPC" w:hAnsi="FreesiaUPC" w:cs="FreesiaUPC"/>
          <w:sz w:val="32"/>
          <w:szCs w:val="32"/>
          <w:cs/>
        </w:rPr>
        <w:t>หมู่บ้านลา</w:t>
      </w:r>
      <w:proofErr w:type="spellStart"/>
      <w:r w:rsidRPr="00553EC5">
        <w:rPr>
          <w:rFonts w:ascii="FreesiaUPC" w:hAnsi="FreesiaUPC" w:cs="FreesiaUPC"/>
          <w:sz w:val="32"/>
          <w:szCs w:val="32"/>
          <w:cs/>
        </w:rPr>
        <w:t>ชุง</w:t>
      </w:r>
      <w:proofErr w:type="spellEnd"/>
      <w:r w:rsidRPr="00553EC5">
        <w:rPr>
          <w:rFonts w:ascii="FreesiaUPC" w:hAnsi="FreesiaUPC" w:cs="FreesiaUPC"/>
          <w:sz w:val="32"/>
          <w:szCs w:val="32"/>
        </w:rPr>
        <w:t xml:space="preserve"> </w:t>
      </w:r>
      <w:r w:rsidRPr="00553EC5">
        <w:rPr>
          <w:rFonts w:ascii="FreesiaUPC" w:hAnsi="FreesiaUPC" w:cs="FreesiaUPC"/>
          <w:sz w:val="32"/>
          <w:szCs w:val="32"/>
          <w:cs/>
        </w:rPr>
        <w:t>( ใช้เวลาประมาณ 6 ชั่วโมง )เมืองที่มีธรรมชาติสวยงามตัวเมืองโอบล้อมด้วยอ้อมกอดของเทือกเขาหิมาลัย</w:t>
      </w:r>
      <w:r w:rsidRPr="00553EC5">
        <w:rPr>
          <w:rFonts w:ascii="FreesiaUPC" w:hAnsi="FreesiaUPC" w:cs="FreesiaUPC"/>
          <w:sz w:val="32"/>
          <w:szCs w:val="32"/>
        </w:rPr>
        <w:t xml:space="preserve"> </w:t>
      </w:r>
      <w:r w:rsidRPr="00553EC5">
        <w:rPr>
          <w:rFonts w:ascii="FreesiaUPC" w:hAnsi="FreesiaUPC" w:cs="FreesiaUPC"/>
          <w:sz w:val="32"/>
          <w:szCs w:val="32"/>
          <w:cs/>
        </w:rPr>
        <w:t>สัมผัสวิถีชีวิตพื้นเมืองของชาวลาเชนปา ระหว่างทางแวะชม</w:t>
      </w:r>
      <w:r w:rsidRPr="00553EC5">
        <w:rPr>
          <w:rFonts w:ascii="FreesiaUPC" w:hAnsi="FreesiaUPC" w:cs="FreesiaUPC"/>
          <w:sz w:val="32"/>
          <w:szCs w:val="32"/>
        </w:rPr>
        <w:t xml:space="preserve"> </w:t>
      </w:r>
      <w:r w:rsidRPr="00553EC5">
        <w:rPr>
          <w:rFonts w:ascii="FreesiaUPC" w:hAnsi="FreesiaUPC" w:cs="FreesiaUPC"/>
          <w:sz w:val="32"/>
          <w:szCs w:val="32"/>
          <w:cs/>
        </w:rPr>
        <w:t>กระบี่ลงศก</w:t>
      </w:r>
      <w:r w:rsidRPr="00553EC5">
        <w:rPr>
          <w:rFonts w:ascii="FreesiaUPC" w:hAnsi="FreesiaUPC" w:cs="FreesiaUPC"/>
          <w:sz w:val="32"/>
          <w:szCs w:val="32"/>
        </w:rPr>
        <w:t xml:space="preserve"> </w:t>
      </w:r>
      <w:r w:rsidRPr="00553EC5">
        <w:rPr>
          <w:rFonts w:ascii="FreesiaUPC" w:hAnsi="FreesiaUPC" w:cs="FreesiaUPC"/>
          <w:sz w:val="32"/>
          <w:szCs w:val="32"/>
          <w:cs/>
        </w:rPr>
        <w:t>สถานที่แห่งนี้เป็นที่สาบานของหัวหน้าเผ่า</w:t>
      </w:r>
      <w:proofErr w:type="spellStart"/>
      <w:r w:rsidRPr="00553EC5">
        <w:rPr>
          <w:rFonts w:ascii="FreesiaUPC" w:hAnsi="FreesiaUPC" w:cs="FreesiaUPC"/>
          <w:sz w:val="32"/>
          <w:szCs w:val="32"/>
          <w:cs/>
        </w:rPr>
        <w:t>เลป</w:t>
      </w:r>
      <w:proofErr w:type="spellEnd"/>
      <w:r w:rsidRPr="00553EC5">
        <w:rPr>
          <w:rFonts w:ascii="FreesiaUPC" w:hAnsi="FreesiaUPC" w:cs="FreesiaUPC"/>
          <w:sz w:val="32"/>
          <w:szCs w:val="32"/>
          <w:cs/>
        </w:rPr>
        <w:t>ชาและหัวหน้าเผ่า</w:t>
      </w:r>
      <w:proofErr w:type="spellStart"/>
      <w:r w:rsidRPr="00553EC5">
        <w:rPr>
          <w:rFonts w:ascii="FreesiaUPC" w:hAnsi="FreesiaUPC" w:cs="FreesiaUPC"/>
          <w:sz w:val="32"/>
          <w:szCs w:val="32"/>
          <w:cs/>
        </w:rPr>
        <w:t>คัมปา</w:t>
      </w:r>
      <w:proofErr w:type="spellEnd"/>
      <w:r w:rsidRPr="00553EC5">
        <w:rPr>
          <w:rFonts w:ascii="FreesiaUPC" w:hAnsi="FreesiaUPC" w:cs="FreesiaUPC"/>
          <w:sz w:val="32"/>
          <w:szCs w:val="32"/>
        </w:rPr>
        <w:t xml:space="preserve"> </w:t>
      </w:r>
      <w:r w:rsidRPr="00553EC5">
        <w:rPr>
          <w:rFonts w:ascii="FreesiaUPC" w:hAnsi="FreesiaUPC" w:cs="FreesiaUPC"/>
          <w:sz w:val="32"/>
          <w:szCs w:val="32"/>
          <w:cs/>
        </w:rPr>
        <w:t>ทั้งสองเป็นพี่น้องร่วมสาบาน จุดเริ่มต้นแห่งการก่อตั้งสร้างอาณาจักรสิกขิม</w:t>
      </w:r>
      <w:r w:rsidR="00600CCB" w:rsidRPr="00553EC5">
        <w:rPr>
          <w:rFonts w:ascii="FreesiaUPC" w:hAnsi="FreesiaUPC" w:cs="FreesiaUPC"/>
          <w:sz w:val="32"/>
          <w:szCs w:val="32"/>
          <w:cs/>
        </w:rPr>
        <w:t xml:space="preserve"> นำท่านชม สถูปโด</w:t>
      </w:r>
      <w:proofErr w:type="spellStart"/>
      <w:r w:rsidR="00600CCB" w:rsidRPr="00553EC5">
        <w:rPr>
          <w:rFonts w:ascii="FreesiaUPC" w:hAnsi="FreesiaUPC" w:cs="FreesiaUPC"/>
          <w:sz w:val="32"/>
          <w:szCs w:val="32"/>
          <w:cs/>
        </w:rPr>
        <w:t>ดูร์</w:t>
      </w:r>
      <w:proofErr w:type="spellEnd"/>
      <w:r w:rsidR="00600CCB" w:rsidRPr="00553EC5">
        <w:rPr>
          <w:rFonts w:ascii="FreesiaUPC" w:hAnsi="FreesiaUPC" w:cs="FreesiaUPC"/>
          <w:sz w:val="32"/>
          <w:szCs w:val="32"/>
          <w:cs/>
        </w:rPr>
        <w:t xml:space="preserve"> (</w:t>
      </w:r>
      <w:r w:rsidR="00600CCB" w:rsidRPr="00553EC5">
        <w:rPr>
          <w:rFonts w:ascii="FreesiaUPC" w:hAnsi="FreesiaUPC" w:cs="FreesiaUPC"/>
          <w:sz w:val="32"/>
          <w:szCs w:val="32"/>
        </w:rPr>
        <w:t>Do-</w:t>
      </w:r>
      <w:proofErr w:type="spellStart"/>
      <w:r w:rsidR="00600CCB" w:rsidRPr="00553EC5">
        <w:rPr>
          <w:rFonts w:ascii="FreesiaUPC" w:hAnsi="FreesiaUPC" w:cs="FreesiaUPC"/>
          <w:sz w:val="32"/>
          <w:szCs w:val="32"/>
        </w:rPr>
        <w:t>Drul</w:t>
      </w:r>
      <w:proofErr w:type="spellEnd"/>
      <w:r w:rsidR="00600CCB" w:rsidRPr="00553EC5">
        <w:rPr>
          <w:rFonts w:ascii="FreesiaUPC" w:hAnsi="FreesiaUPC" w:cs="FreesiaUPC"/>
          <w:sz w:val="32"/>
          <w:szCs w:val="32"/>
        </w:rPr>
        <w:t xml:space="preserve"> </w:t>
      </w:r>
      <w:proofErr w:type="spellStart"/>
      <w:r w:rsidR="00600CCB" w:rsidRPr="00553EC5">
        <w:rPr>
          <w:rFonts w:ascii="FreesiaUPC" w:hAnsi="FreesiaUPC" w:cs="FreesiaUPC"/>
          <w:sz w:val="32"/>
          <w:szCs w:val="32"/>
        </w:rPr>
        <w:t>Chorten</w:t>
      </w:r>
      <w:proofErr w:type="spellEnd"/>
      <w:r w:rsidR="00600CCB" w:rsidRPr="00553EC5">
        <w:rPr>
          <w:rFonts w:ascii="FreesiaUPC" w:hAnsi="FreesiaUPC" w:cs="FreesiaUPC"/>
          <w:sz w:val="32"/>
          <w:szCs w:val="32"/>
        </w:rPr>
        <w:t xml:space="preserve">) </w:t>
      </w:r>
      <w:r w:rsidR="00600CCB" w:rsidRPr="00553EC5">
        <w:rPr>
          <w:rFonts w:ascii="FreesiaUPC" w:hAnsi="FreesiaUPC" w:cs="FreesiaUPC"/>
          <w:sz w:val="32"/>
          <w:szCs w:val="32"/>
          <w:cs/>
        </w:rPr>
        <w:t xml:space="preserve">สร้างเมื่อ พ.ศ. </w:t>
      </w:r>
      <w:r w:rsidR="00600CCB" w:rsidRPr="00553EC5">
        <w:rPr>
          <w:rFonts w:ascii="FreesiaUPC" w:hAnsi="FreesiaUPC" w:cs="FreesiaUPC"/>
          <w:sz w:val="32"/>
          <w:szCs w:val="32"/>
        </w:rPr>
        <w:t xml:space="preserve">2488 </w:t>
      </w:r>
      <w:r w:rsidR="00600CCB" w:rsidRPr="00553EC5">
        <w:rPr>
          <w:rFonts w:ascii="FreesiaUPC" w:hAnsi="FreesiaUPC" w:cs="FreesiaUPC"/>
          <w:sz w:val="32"/>
          <w:szCs w:val="32"/>
          <w:cs/>
        </w:rPr>
        <w:t>ถือว่าเป็นสุดยอดสถูปแห่งความศักดิ์สิทธิ์แห่งหนึ่งในอาณาจักรสิกขิม</w:t>
      </w:r>
      <w:r w:rsidR="00600CCB" w:rsidRPr="00553EC5">
        <w:rPr>
          <w:rFonts w:ascii="FreesiaUPC" w:hAnsi="FreesiaUPC" w:cs="FreesiaUPC"/>
          <w:sz w:val="32"/>
          <w:szCs w:val="32"/>
        </w:rPr>
        <w:t xml:space="preserve"> </w:t>
      </w:r>
      <w:r w:rsidR="00600CCB" w:rsidRPr="00553EC5">
        <w:rPr>
          <w:rFonts w:ascii="FreesiaUPC" w:hAnsi="FreesiaUPC" w:cs="FreesiaUPC"/>
          <w:sz w:val="32"/>
          <w:szCs w:val="32"/>
          <w:cs/>
        </w:rPr>
        <w:t>สร้างโดยพระมหาเถระ</w:t>
      </w:r>
      <w:proofErr w:type="spellStart"/>
      <w:r w:rsidR="00600CCB" w:rsidRPr="00553EC5">
        <w:rPr>
          <w:rFonts w:ascii="FreesiaUPC" w:hAnsi="FreesiaUPC" w:cs="FreesiaUPC"/>
          <w:sz w:val="32"/>
          <w:szCs w:val="32"/>
          <w:cs/>
        </w:rPr>
        <w:t>ตรุล</w:t>
      </w:r>
      <w:proofErr w:type="spellEnd"/>
      <w:r w:rsidR="00600CCB" w:rsidRPr="00553EC5">
        <w:rPr>
          <w:rFonts w:ascii="FreesiaUPC" w:hAnsi="FreesiaUPC" w:cs="FreesiaUPC"/>
          <w:sz w:val="32"/>
          <w:szCs w:val="32"/>
          <w:cs/>
        </w:rPr>
        <w:t>ศรี ริน</w:t>
      </w:r>
      <w:proofErr w:type="spellStart"/>
      <w:r w:rsidR="00600CCB" w:rsidRPr="00553EC5">
        <w:rPr>
          <w:rFonts w:ascii="FreesiaUPC" w:hAnsi="FreesiaUPC" w:cs="FreesiaUPC"/>
          <w:sz w:val="32"/>
          <w:szCs w:val="32"/>
          <w:cs/>
        </w:rPr>
        <w:t>โปเช</w:t>
      </w:r>
      <w:proofErr w:type="spellEnd"/>
      <w:r w:rsidR="00600CCB" w:rsidRPr="00553EC5">
        <w:rPr>
          <w:rFonts w:ascii="FreesiaUPC" w:hAnsi="FreesiaUPC" w:cs="FreesiaUPC"/>
          <w:sz w:val="32"/>
          <w:szCs w:val="32"/>
          <w:cs/>
        </w:rPr>
        <w:t xml:space="preserve"> ประธานสงฆ์แห่งนิ</w:t>
      </w:r>
      <w:proofErr w:type="spellStart"/>
      <w:r w:rsidR="00600CCB" w:rsidRPr="00553EC5">
        <w:rPr>
          <w:rFonts w:ascii="FreesiaUPC" w:hAnsi="FreesiaUPC" w:cs="FreesiaUPC"/>
          <w:sz w:val="32"/>
          <w:szCs w:val="32"/>
          <w:cs/>
        </w:rPr>
        <w:t>กายน์ญิง</w:t>
      </w:r>
      <w:proofErr w:type="spellEnd"/>
      <w:r w:rsidR="00600CCB" w:rsidRPr="00553EC5">
        <w:rPr>
          <w:rFonts w:ascii="FreesiaUPC" w:hAnsi="FreesiaUPC" w:cs="FreesiaUPC"/>
          <w:sz w:val="32"/>
          <w:szCs w:val="32"/>
          <w:cs/>
        </w:rPr>
        <w:t>มาในพระพุทธศาสนามหายาน</w:t>
      </w:r>
      <w:proofErr w:type="spellStart"/>
      <w:r w:rsidR="00600CCB" w:rsidRPr="00553EC5">
        <w:rPr>
          <w:rFonts w:ascii="FreesiaUPC" w:hAnsi="FreesiaUPC" w:cs="FreesiaUPC"/>
          <w:sz w:val="32"/>
          <w:szCs w:val="32"/>
          <w:cs/>
        </w:rPr>
        <w:t>ในธิเบต</w:t>
      </w:r>
      <w:proofErr w:type="spellEnd"/>
      <w:r w:rsidR="00600CCB" w:rsidRPr="00553EC5">
        <w:rPr>
          <w:rFonts w:ascii="FreesiaUPC" w:hAnsi="FreesiaUPC" w:cs="FreesiaUPC"/>
          <w:sz w:val="32"/>
          <w:szCs w:val="32"/>
        </w:rPr>
        <w:t xml:space="preserve"> </w:t>
      </w:r>
      <w:r w:rsidR="00600CCB" w:rsidRPr="00553EC5">
        <w:rPr>
          <w:rFonts w:ascii="FreesiaUPC" w:hAnsi="FreesiaUPC" w:cs="FreesiaUPC"/>
          <w:sz w:val="32"/>
          <w:szCs w:val="32"/>
          <w:cs/>
        </w:rPr>
        <w:t xml:space="preserve">ซึ่งเป็นอาจารย์ใหญ่ของโรงเรียน </w:t>
      </w:r>
      <w:r w:rsidR="00600CCB" w:rsidRPr="00553EC5">
        <w:rPr>
          <w:rFonts w:ascii="FreesiaUPC" w:hAnsi="FreesiaUPC" w:cs="FreesiaUPC"/>
          <w:sz w:val="32"/>
          <w:szCs w:val="32"/>
        </w:rPr>
        <w:t xml:space="preserve">Nyingma </w:t>
      </w:r>
      <w:r w:rsidR="00600CCB" w:rsidRPr="00553EC5">
        <w:rPr>
          <w:rFonts w:ascii="FreesiaUPC" w:hAnsi="FreesiaUPC" w:cs="FreesiaUPC"/>
          <w:sz w:val="32"/>
          <w:szCs w:val="32"/>
          <w:cs/>
        </w:rPr>
        <w:t>เป็นโรงเรียนที่เก่าแก่ที่สุดใน</w:t>
      </w:r>
      <w:r w:rsidR="00600CCB" w:rsidRPr="00553EC5">
        <w:rPr>
          <w:rFonts w:ascii="FreesiaUPC" w:hAnsi="FreesiaUPC" w:cs="FreesiaUPC"/>
          <w:sz w:val="32"/>
          <w:szCs w:val="32"/>
        </w:rPr>
        <w:t xml:space="preserve"> 4 </w:t>
      </w:r>
      <w:r w:rsidR="00600CCB" w:rsidRPr="00553EC5">
        <w:rPr>
          <w:rFonts w:ascii="FreesiaUPC" w:hAnsi="FreesiaUPC" w:cs="FreesiaUPC"/>
          <w:sz w:val="32"/>
          <w:szCs w:val="32"/>
          <w:cs/>
        </w:rPr>
        <w:t>โรงเรียนของพุทธศาสนาในทิเบต บริเวณรอบสถูปประกอบด้วย</w:t>
      </w:r>
      <w:r w:rsidR="00600CCB" w:rsidRPr="00553EC5">
        <w:rPr>
          <w:rFonts w:ascii="FreesiaUPC" w:hAnsi="FreesiaUPC" w:cs="FreesiaUPC"/>
          <w:sz w:val="32"/>
          <w:szCs w:val="32"/>
        </w:rPr>
        <w:t xml:space="preserve"> 108 </w:t>
      </w:r>
      <w:r w:rsidR="00600CCB" w:rsidRPr="00553EC5">
        <w:rPr>
          <w:rFonts w:ascii="FreesiaUPC" w:hAnsi="FreesiaUPC" w:cs="FreesiaUPC"/>
          <w:sz w:val="32"/>
          <w:szCs w:val="32"/>
          <w:cs/>
        </w:rPr>
        <w:t>วงล้อภาวนาที่</w:t>
      </w:r>
      <w:proofErr w:type="spellStart"/>
      <w:r w:rsidR="00600CCB" w:rsidRPr="00553EC5">
        <w:rPr>
          <w:rFonts w:ascii="FreesiaUPC" w:hAnsi="FreesiaUPC" w:cs="FreesiaUPC"/>
          <w:sz w:val="32"/>
          <w:szCs w:val="32"/>
          <w:cs/>
        </w:rPr>
        <w:t>พุทธศาส</w:t>
      </w:r>
      <w:proofErr w:type="spellEnd"/>
      <w:r w:rsidR="00600CCB" w:rsidRPr="00553EC5">
        <w:rPr>
          <w:rFonts w:ascii="FreesiaUPC" w:hAnsi="FreesiaUPC" w:cs="FreesiaUPC"/>
          <w:sz w:val="32"/>
          <w:szCs w:val="32"/>
          <w:cs/>
        </w:rPr>
        <w:t>นิกาชนใช้หมุนไปพร้อมกับการสวดมนต์</w:t>
      </w:r>
      <w:r w:rsidR="00600CCB" w:rsidRPr="00553EC5">
        <w:rPr>
          <w:rFonts w:ascii="FreesiaUPC" w:hAnsi="FreesiaUPC" w:cs="FreesiaUPC"/>
          <w:sz w:val="32"/>
          <w:szCs w:val="32"/>
        </w:rPr>
        <w:t xml:space="preserve"> </w:t>
      </w:r>
      <w:r w:rsidR="00600CCB" w:rsidRPr="00553EC5">
        <w:rPr>
          <w:rFonts w:ascii="FreesiaUPC" w:hAnsi="FreesiaUPC" w:cs="FreesiaUPC"/>
          <w:sz w:val="32"/>
          <w:szCs w:val="32"/>
          <w:cs/>
        </w:rPr>
        <w:t xml:space="preserve">โอม มณี </w:t>
      </w:r>
      <w:proofErr w:type="spellStart"/>
      <w:r w:rsidR="00600CCB" w:rsidRPr="00553EC5">
        <w:rPr>
          <w:rFonts w:ascii="FreesiaUPC" w:hAnsi="FreesiaUPC" w:cs="FreesiaUPC"/>
          <w:sz w:val="32"/>
          <w:szCs w:val="32"/>
          <w:cs/>
        </w:rPr>
        <w:t>ปัท</w:t>
      </w:r>
      <w:proofErr w:type="spellEnd"/>
      <w:r w:rsidR="00600CCB" w:rsidRPr="00553EC5">
        <w:rPr>
          <w:rFonts w:ascii="FreesiaUPC" w:hAnsi="FreesiaUPC" w:cs="FreesiaUPC"/>
          <w:sz w:val="32"/>
          <w:szCs w:val="32"/>
          <w:cs/>
        </w:rPr>
        <w:t xml:space="preserve"> เม </w:t>
      </w:r>
      <w:proofErr w:type="spellStart"/>
      <w:r w:rsidR="00600CCB" w:rsidRPr="00553EC5">
        <w:rPr>
          <w:rFonts w:ascii="FreesiaUPC" w:hAnsi="FreesiaUPC" w:cs="FreesiaUPC"/>
          <w:sz w:val="32"/>
          <w:szCs w:val="32"/>
          <w:cs/>
        </w:rPr>
        <w:t>ฮุม</w:t>
      </w:r>
      <w:proofErr w:type="spellEnd"/>
      <w:r w:rsidR="00600CCB" w:rsidRPr="00553EC5">
        <w:rPr>
          <w:rFonts w:ascii="FreesiaUPC" w:hAnsi="FreesiaUPC" w:cs="FreesiaUPC"/>
          <w:sz w:val="32"/>
          <w:szCs w:val="32"/>
          <w:cs/>
        </w:rPr>
        <w:t xml:space="preserve"> ซึ่งหมาย</w:t>
      </w:r>
      <w:proofErr w:type="spellStart"/>
      <w:r w:rsidR="00600CCB" w:rsidRPr="00553EC5">
        <w:rPr>
          <w:rFonts w:ascii="FreesiaUPC" w:hAnsi="FreesiaUPC" w:cs="FreesiaUPC"/>
          <w:sz w:val="32"/>
          <w:szCs w:val="32"/>
          <w:cs/>
        </w:rPr>
        <w:t>ถึงอัญ</w:t>
      </w:r>
      <w:proofErr w:type="spellEnd"/>
      <w:r w:rsidR="00600CCB" w:rsidRPr="00553EC5">
        <w:rPr>
          <w:rFonts w:ascii="FreesiaUPC" w:hAnsi="FreesiaUPC" w:cs="FreesiaUPC"/>
          <w:sz w:val="32"/>
          <w:szCs w:val="32"/>
          <w:cs/>
        </w:rPr>
        <w:t>มณีในดอกบัว</w:t>
      </w:r>
      <w:r w:rsidR="00600CCB" w:rsidRPr="00553EC5">
        <w:rPr>
          <w:rFonts w:ascii="FreesiaUPC" w:hAnsi="FreesiaUPC" w:cs="FreesiaUPC"/>
          <w:sz w:val="32"/>
          <w:szCs w:val="32"/>
        </w:rPr>
        <w:t xml:space="preserve"> </w:t>
      </w:r>
      <w:r w:rsidR="00600CCB" w:rsidRPr="00553EC5">
        <w:rPr>
          <w:rFonts w:ascii="FreesiaUPC" w:hAnsi="FreesiaUPC" w:cs="FreesiaUPC"/>
          <w:sz w:val="32"/>
          <w:szCs w:val="32"/>
          <w:cs/>
        </w:rPr>
        <w:t>องค์พระสถูปโด</w:t>
      </w:r>
      <w:proofErr w:type="spellStart"/>
      <w:r w:rsidR="00600CCB" w:rsidRPr="00553EC5">
        <w:rPr>
          <w:rFonts w:ascii="FreesiaUPC" w:hAnsi="FreesiaUPC" w:cs="FreesiaUPC"/>
          <w:sz w:val="32"/>
          <w:szCs w:val="32"/>
          <w:cs/>
        </w:rPr>
        <w:t>ดูร์</w:t>
      </w:r>
      <w:proofErr w:type="spellEnd"/>
      <w:r w:rsidR="00600CCB" w:rsidRPr="00553EC5">
        <w:rPr>
          <w:rFonts w:ascii="FreesiaUPC" w:hAnsi="FreesiaUPC" w:cs="FreesiaUPC"/>
          <w:sz w:val="32"/>
          <w:szCs w:val="32"/>
        </w:rPr>
        <w:t xml:space="preserve"> </w:t>
      </w:r>
      <w:r w:rsidR="00600CCB" w:rsidRPr="00553EC5">
        <w:rPr>
          <w:rFonts w:ascii="FreesiaUPC" w:hAnsi="FreesiaUPC" w:cs="FreesiaUPC"/>
          <w:sz w:val="32"/>
          <w:szCs w:val="32"/>
          <w:cs/>
        </w:rPr>
        <w:t>สร้างขึ้นเพื่อเป็นอนุสรณ์ถึงชัยชนะของความดีที่มีต่อความชั่วร้ายทั้งปวง</w:t>
      </w:r>
      <w:r w:rsidR="00600CCB" w:rsidRPr="00553EC5">
        <w:rPr>
          <w:rFonts w:ascii="FreesiaUPC" w:hAnsi="FreesiaUPC" w:cs="FreesiaUPC"/>
          <w:sz w:val="32"/>
          <w:szCs w:val="32"/>
        </w:rPr>
        <w:t xml:space="preserve"> </w:t>
      </w:r>
      <w:r w:rsidR="00600CCB" w:rsidRPr="00553EC5">
        <w:rPr>
          <w:rFonts w:ascii="FreesiaUPC" w:hAnsi="FreesiaUPC" w:cs="FreesiaUPC"/>
          <w:sz w:val="32"/>
          <w:szCs w:val="32"/>
          <w:cs/>
        </w:rPr>
        <w:t>ถือเป็นพระสถูปเจดีย์ที่สำคัญที่สุดแห่งหนึ่งของสิกขิม โดยด้านในบริเวณพระสถูปจะมีสิ่งสำคัญที่เกี่ยวข้องกับศาสนาอยู่หลายอย่าง</w:t>
      </w:r>
      <w:r w:rsidR="00600CCB" w:rsidRPr="00553EC5">
        <w:rPr>
          <w:rFonts w:ascii="FreesiaUPC" w:hAnsi="FreesiaUPC" w:cs="FreesiaUPC"/>
          <w:sz w:val="32"/>
          <w:szCs w:val="32"/>
        </w:rPr>
        <w:t xml:space="preserve"> </w:t>
      </w:r>
      <w:r w:rsidR="00600CCB" w:rsidRPr="00553EC5">
        <w:rPr>
          <w:rFonts w:ascii="FreesiaUPC" w:hAnsi="FreesiaUPC" w:cs="FreesiaUPC"/>
          <w:sz w:val="32"/>
          <w:szCs w:val="32"/>
          <w:cs/>
        </w:rPr>
        <w:t>เช่น พระโพธิสัตว์ที่ทำด้วยเงิน หนังสือศักดิ์สิทธิ์ บทสวดมนต์</w:t>
      </w:r>
      <w:r w:rsidR="00600CCB" w:rsidRPr="00553EC5">
        <w:rPr>
          <w:rFonts w:ascii="FreesiaUPC" w:hAnsi="FreesiaUPC" w:cs="FreesiaUPC"/>
          <w:sz w:val="32"/>
          <w:szCs w:val="32"/>
        </w:rPr>
        <w:t xml:space="preserve"> </w:t>
      </w:r>
      <w:r w:rsidR="00600CCB" w:rsidRPr="00553EC5">
        <w:rPr>
          <w:rFonts w:ascii="FreesiaUPC" w:hAnsi="FreesiaUPC" w:cs="FreesiaUPC"/>
          <w:sz w:val="32"/>
          <w:szCs w:val="32"/>
          <w:cs/>
        </w:rPr>
        <w:t>ภาพวาดทางศาสนา ภาพวาด</w:t>
      </w:r>
      <w:proofErr w:type="spellStart"/>
      <w:r w:rsidR="00600CCB" w:rsidRPr="00553EC5">
        <w:rPr>
          <w:rFonts w:ascii="FreesiaUPC" w:hAnsi="FreesiaUPC" w:cs="FreesiaUPC"/>
          <w:sz w:val="32"/>
          <w:szCs w:val="32"/>
          <w:cs/>
        </w:rPr>
        <w:t>ทังก้า</w:t>
      </w:r>
      <w:proofErr w:type="spellEnd"/>
      <w:r w:rsidR="00600CCB" w:rsidRPr="00553EC5">
        <w:rPr>
          <w:rFonts w:ascii="FreesiaUPC" w:hAnsi="FreesiaUPC" w:cs="FreesiaUPC"/>
          <w:sz w:val="32"/>
          <w:szCs w:val="32"/>
          <w:cs/>
        </w:rPr>
        <w:t xml:space="preserve"> และเอกสารต้นฉบับลายมือสมัยโบราณที่เป็นภาษาสันสกฤต</w:t>
      </w:r>
      <w:r w:rsidR="00600CCB" w:rsidRPr="00553EC5">
        <w:rPr>
          <w:rFonts w:ascii="FreesiaUPC" w:hAnsi="FreesiaUPC" w:cs="FreesiaUPC"/>
          <w:sz w:val="32"/>
          <w:szCs w:val="32"/>
        </w:rPr>
        <w:t xml:space="preserve"> </w:t>
      </w:r>
      <w:r w:rsidR="00600CCB" w:rsidRPr="00553EC5">
        <w:rPr>
          <w:rFonts w:ascii="FreesiaUPC" w:hAnsi="FreesiaUPC" w:cs="FreesiaUPC"/>
          <w:sz w:val="32"/>
          <w:szCs w:val="32"/>
          <w:cs/>
        </w:rPr>
        <w:t xml:space="preserve">ทิเบต จีน </w:t>
      </w:r>
      <w:proofErr w:type="spellStart"/>
      <w:r w:rsidR="00600CCB" w:rsidRPr="00553EC5">
        <w:rPr>
          <w:rFonts w:ascii="FreesiaUPC" w:hAnsi="FreesiaUPC" w:cs="FreesiaUPC"/>
          <w:sz w:val="32"/>
          <w:szCs w:val="32"/>
          <w:cs/>
        </w:rPr>
        <w:t>และเลป</w:t>
      </w:r>
      <w:proofErr w:type="spellEnd"/>
      <w:r w:rsidR="00600CCB" w:rsidRPr="00553EC5">
        <w:rPr>
          <w:rFonts w:ascii="FreesiaUPC" w:hAnsi="FreesiaUPC" w:cs="FreesiaUPC"/>
          <w:sz w:val="32"/>
          <w:szCs w:val="32"/>
          <w:cs/>
        </w:rPr>
        <w:t xml:space="preserve">ซา (ประกอบไปด้วย </w:t>
      </w:r>
      <w:proofErr w:type="spellStart"/>
      <w:r w:rsidR="00600CCB" w:rsidRPr="00553EC5">
        <w:rPr>
          <w:rFonts w:ascii="FreesiaUPC" w:hAnsi="FreesiaUPC" w:cs="FreesiaUPC"/>
          <w:sz w:val="32"/>
          <w:szCs w:val="32"/>
        </w:rPr>
        <w:t>Prajna</w:t>
      </w:r>
      <w:proofErr w:type="spellEnd"/>
      <w:r w:rsidR="00600CCB" w:rsidRPr="00553EC5">
        <w:rPr>
          <w:rFonts w:ascii="FreesiaUPC" w:hAnsi="FreesiaUPC" w:cs="FreesiaUPC"/>
          <w:sz w:val="32"/>
          <w:szCs w:val="32"/>
        </w:rPr>
        <w:t xml:space="preserve"> </w:t>
      </w:r>
      <w:proofErr w:type="spellStart"/>
      <w:r w:rsidR="00600CCB" w:rsidRPr="00553EC5">
        <w:rPr>
          <w:rFonts w:ascii="FreesiaUPC" w:hAnsi="FreesiaUPC" w:cs="FreesiaUPC"/>
          <w:sz w:val="32"/>
          <w:szCs w:val="32"/>
        </w:rPr>
        <w:t>Paramita</w:t>
      </w:r>
      <w:proofErr w:type="spellEnd"/>
      <w:r w:rsidR="00600CCB" w:rsidRPr="00553EC5">
        <w:rPr>
          <w:rFonts w:ascii="FreesiaUPC" w:hAnsi="FreesiaUPC" w:cs="FreesiaUPC"/>
          <w:sz w:val="32"/>
          <w:szCs w:val="32"/>
        </w:rPr>
        <w:t xml:space="preserve"> </w:t>
      </w:r>
      <w:r w:rsidR="00600CCB" w:rsidRPr="00553EC5">
        <w:rPr>
          <w:rFonts w:ascii="FreesiaUPC" w:hAnsi="FreesiaUPC" w:cs="FreesiaUPC"/>
          <w:sz w:val="32"/>
          <w:szCs w:val="32"/>
          <w:cs/>
        </w:rPr>
        <w:t xml:space="preserve">และ </w:t>
      </w:r>
      <w:proofErr w:type="spellStart"/>
      <w:r w:rsidR="00600CCB" w:rsidRPr="00553EC5">
        <w:rPr>
          <w:rFonts w:ascii="FreesiaUPC" w:hAnsi="FreesiaUPC" w:cs="FreesiaUPC"/>
          <w:sz w:val="32"/>
          <w:szCs w:val="32"/>
        </w:rPr>
        <w:t>Astasahastra</w:t>
      </w:r>
      <w:proofErr w:type="spellEnd"/>
      <w:r w:rsidR="00600CCB" w:rsidRPr="00553EC5">
        <w:rPr>
          <w:rFonts w:ascii="FreesiaUPC" w:hAnsi="FreesiaUPC" w:cs="FreesiaUPC"/>
          <w:sz w:val="32"/>
          <w:szCs w:val="32"/>
        </w:rPr>
        <w:t xml:space="preserve"> </w:t>
      </w:r>
      <w:r w:rsidR="00600CCB" w:rsidRPr="00553EC5">
        <w:rPr>
          <w:rFonts w:ascii="FreesiaUPC" w:hAnsi="FreesiaUPC" w:cs="FreesiaUPC"/>
          <w:sz w:val="32"/>
          <w:szCs w:val="32"/>
          <w:cs/>
        </w:rPr>
        <w:t xml:space="preserve">ที่เขียนลงในต้นฉบับที่เป็นทองคำ ส่วน </w:t>
      </w:r>
      <w:proofErr w:type="spellStart"/>
      <w:r w:rsidR="00600CCB" w:rsidRPr="00553EC5">
        <w:rPr>
          <w:rFonts w:ascii="FreesiaUPC" w:hAnsi="FreesiaUPC" w:cs="FreesiaUPC"/>
          <w:sz w:val="32"/>
          <w:szCs w:val="32"/>
        </w:rPr>
        <w:t>Saratama</w:t>
      </w:r>
      <w:proofErr w:type="spellEnd"/>
      <w:r w:rsidR="00600CCB" w:rsidRPr="00553EC5">
        <w:rPr>
          <w:rFonts w:ascii="FreesiaUPC" w:hAnsi="FreesiaUPC" w:cs="FreesiaUPC"/>
          <w:sz w:val="32"/>
          <w:szCs w:val="32"/>
        </w:rPr>
        <w:t xml:space="preserve"> </w:t>
      </w:r>
      <w:proofErr w:type="spellStart"/>
      <w:r w:rsidR="00600CCB" w:rsidRPr="00553EC5">
        <w:rPr>
          <w:rFonts w:ascii="FreesiaUPC" w:hAnsi="FreesiaUPC" w:cs="FreesiaUPC"/>
          <w:sz w:val="32"/>
          <w:szCs w:val="32"/>
        </w:rPr>
        <w:t>Prajnaparamita</w:t>
      </w:r>
      <w:proofErr w:type="spellEnd"/>
      <w:r w:rsidR="00600CCB" w:rsidRPr="00553EC5">
        <w:rPr>
          <w:rFonts w:ascii="FreesiaUPC" w:hAnsi="FreesiaUPC" w:cs="FreesiaUPC"/>
          <w:sz w:val="32"/>
          <w:szCs w:val="32"/>
        </w:rPr>
        <w:t xml:space="preserve"> </w:t>
      </w:r>
      <w:r w:rsidR="00600CCB" w:rsidRPr="00553EC5">
        <w:rPr>
          <w:rFonts w:ascii="FreesiaUPC" w:hAnsi="FreesiaUPC" w:cs="FreesiaUPC"/>
          <w:sz w:val="32"/>
          <w:szCs w:val="32"/>
          <w:cs/>
        </w:rPr>
        <w:t xml:space="preserve">เป็นต้นฉบับที่เขียนลงไปในปาลม เมื่อศตวรรษที่ </w:t>
      </w:r>
      <w:r w:rsidR="00600CCB" w:rsidRPr="00553EC5">
        <w:rPr>
          <w:rFonts w:ascii="FreesiaUPC" w:hAnsi="FreesiaUPC" w:cs="FreesiaUPC"/>
          <w:sz w:val="32"/>
          <w:szCs w:val="32"/>
        </w:rPr>
        <w:t xml:space="preserve">11 </w:t>
      </w:r>
      <w:r w:rsidR="00600CCB" w:rsidRPr="00553EC5">
        <w:rPr>
          <w:rFonts w:ascii="FreesiaUPC" w:hAnsi="FreesiaUPC" w:cs="FreesiaUPC"/>
          <w:sz w:val="32"/>
          <w:szCs w:val="32"/>
          <w:cs/>
        </w:rPr>
        <w:t xml:space="preserve">โดย </w:t>
      </w:r>
      <w:proofErr w:type="spellStart"/>
      <w:r w:rsidR="00600CCB" w:rsidRPr="00553EC5">
        <w:rPr>
          <w:rFonts w:ascii="FreesiaUPC" w:hAnsi="FreesiaUPC" w:cs="FreesiaUPC"/>
          <w:sz w:val="32"/>
          <w:szCs w:val="32"/>
        </w:rPr>
        <w:t>Ratnakara</w:t>
      </w:r>
      <w:proofErr w:type="spellEnd"/>
      <w:r w:rsidR="00600CCB" w:rsidRPr="00553EC5">
        <w:rPr>
          <w:rFonts w:ascii="FreesiaUPC" w:hAnsi="FreesiaUPC" w:cs="FreesiaUPC"/>
          <w:sz w:val="32"/>
          <w:szCs w:val="32"/>
        </w:rPr>
        <w:t xml:space="preserve"> Shanti </w:t>
      </w:r>
      <w:r w:rsidR="00600CCB" w:rsidRPr="00553EC5">
        <w:rPr>
          <w:rFonts w:ascii="FreesiaUPC" w:hAnsi="FreesiaUPC" w:cs="FreesiaUPC"/>
          <w:sz w:val="32"/>
          <w:szCs w:val="32"/>
          <w:cs/>
        </w:rPr>
        <w:t xml:space="preserve">และ </w:t>
      </w:r>
      <w:proofErr w:type="spellStart"/>
      <w:r w:rsidR="00600CCB" w:rsidRPr="00553EC5">
        <w:rPr>
          <w:rFonts w:ascii="FreesiaUPC" w:hAnsi="FreesiaUPC" w:cs="FreesiaUPC"/>
          <w:sz w:val="32"/>
          <w:szCs w:val="32"/>
        </w:rPr>
        <w:t>Prajana</w:t>
      </w:r>
      <w:proofErr w:type="spellEnd"/>
      <w:r w:rsidR="00600CCB" w:rsidRPr="00553EC5">
        <w:rPr>
          <w:rFonts w:ascii="FreesiaUPC" w:hAnsi="FreesiaUPC" w:cs="FreesiaUPC"/>
          <w:sz w:val="32"/>
          <w:szCs w:val="32"/>
        </w:rPr>
        <w:t xml:space="preserve"> </w:t>
      </w:r>
      <w:proofErr w:type="spellStart"/>
      <w:r w:rsidR="00600CCB" w:rsidRPr="00553EC5">
        <w:rPr>
          <w:rFonts w:ascii="FreesiaUPC" w:hAnsi="FreesiaUPC" w:cs="FreesiaUPC"/>
          <w:sz w:val="32"/>
          <w:szCs w:val="32"/>
        </w:rPr>
        <w:t>Paramita</w:t>
      </w:r>
      <w:proofErr w:type="spellEnd"/>
      <w:r w:rsidR="00600CCB" w:rsidRPr="00553EC5">
        <w:rPr>
          <w:rFonts w:ascii="FreesiaUPC" w:hAnsi="FreesiaUPC" w:cs="FreesiaUPC"/>
          <w:sz w:val="32"/>
          <w:szCs w:val="32"/>
        </w:rPr>
        <w:t xml:space="preserve"> Sutra </w:t>
      </w:r>
      <w:r w:rsidR="00600CCB" w:rsidRPr="00553EC5">
        <w:rPr>
          <w:rFonts w:ascii="FreesiaUPC" w:hAnsi="FreesiaUPC" w:cs="FreesiaUPC"/>
          <w:sz w:val="32"/>
          <w:szCs w:val="32"/>
          <w:cs/>
        </w:rPr>
        <w:t>ที่เป็นต้นฉบับลายมือของจีนในศตวรรษที่</w:t>
      </w:r>
      <w:r w:rsidR="00600CCB" w:rsidRPr="00553EC5">
        <w:rPr>
          <w:rFonts w:ascii="FreesiaUPC" w:hAnsi="FreesiaUPC" w:cs="FreesiaUPC"/>
          <w:sz w:val="32"/>
          <w:szCs w:val="32"/>
        </w:rPr>
        <w:t xml:space="preserve"> 12 </w:t>
      </w:r>
      <w:r w:rsidR="00600CCB" w:rsidRPr="00553EC5">
        <w:rPr>
          <w:rFonts w:ascii="FreesiaUPC" w:hAnsi="FreesiaUPC" w:cs="FreesiaUPC"/>
          <w:sz w:val="32"/>
          <w:szCs w:val="32"/>
          <w:cs/>
        </w:rPr>
        <w:t>ซึ่งนำมาจากเกาหลีใต้) จากนั้น</w:t>
      </w:r>
      <w:r w:rsidR="00600CCB" w:rsidRPr="00553EC5">
        <w:rPr>
          <w:rFonts w:ascii="FreesiaUPC" w:hAnsi="FreesiaUPC" w:cs="FreesiaUPC"/>
          <w:sz w:val="32"/>
          <w:szCs w:val="32"/>
          <w:cs/>
        </w:rPr>
        <w:tab/>
        <w:t>นำท่านออกเดินทางสู่ หมู่บ้านลา</w:t>
      </w:r>
      <w:proofErr w:type="spellStart"/>
      <w:r w:rsidR="00600CCB" w:rsidRPr="00553EC5">
        <w:rPr>
          <w:rFonts w:ascii="FreesiaUPC" w:hAnsi="FreesiaUPC" w:cs="FreesiaUPC"/>
          <w:sz w:val="32"/>
          <w:szCs w:val="32"/>
          <w:cs/>
        </w:rPr>
        <w:t>ชุง</w:t>
      </w:r>
      <w:proofErr w:type="spellEnd"/>
      <w:r w:rsidR="00600CCB" w:rsidRPr="00553EC5">
        <w:rPr>
          <w:rFonts w:ascii="FreesiaUPC" w:hAnsi="FreesiaUPC" w:cs="FreesiaUPC"/>
          <w:sz w:val="32"/>
          <w:szCs w:val="32"/>
          <w:cs/>
        </w:rPr>
        <w:t xml:space="preserve"> หมู่บ้านที่อยู่ทางสิกขิมเหนือ ท่านจะได้สัมผัสกับภูมิทัศน์และบรรยากาศที่เป็นธรรมชาติหมู่บ้านนี้โอบล้อมด้วยเทือกเขาหิมาลัย และวิวทิวทัศน์อันสวยงามตลอดเส้นทาง</w:t>
      </w:r>
    </w:p>
    <w:p w:rsidR="00600CCB" w:rsidRPr="00E55134" w:rsidRDefault="00600CCB" w:rsidP="00E55134">
      <w:pPr>
        <w:tabs>
          <w:tab w:val="left" w:pos="993"/>
        </w:tabs>
        <w:jc w:val="thaiDistribute"/>
        <w:rPr>
          <w:rFonts w:ascii="FreesiaUPC" w:hAnsi="FreesiaUPC" w:cs="FreesiaUPC"/>
          <w:b/>
          <w:bCs/>
          <w:sz w:val="32"/>
          <w:szCs w:val="32"/>
          <w:cs/>
        </w:rPr>
      </w:pPr>
      <w:r w:rsidRPr="00E55134">
        <w:rPr>
          <w:rFonts w:ascii="FreesiaUPC" w:hAnsi="FreesiaUPC" w:cs="FreesiaUPC"/>
          <w:b/>
          <w:bCs/>
          <w:sz w:val="32"/>
          <w:szCs w:val="32"/>
          <w:cs/>
        </w:rPr>
        <w:t>12.30 น.</w:t>
      </w:r>
      <w:r w:rsidRPr="00E5513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E55134" w:rsidRPr="00E55134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 </w:t>
      </w:r>
      <w:r w:rsidRPr="00E55134">
        <w:rPr>
          <w:rFonts w:ascii="FreesiaUPC" w:hAnsi="FreesiaUPC" w:cs="FreesiaUPC"/>
          <w:b/>
          <w:bCs/>
          <w:sz w:val="32"/>
          <w:szCs w:val="32"/>
          <w:cs/>
        </w:rPr>
        <w:t>รับประทานอาหารกลางวัน(11) ณ ภัตตาคารพื้นเมือง หมู่บ้าน</w:t>
      </w:r>
      <w:proofErr w:type="spellStart"/>
      <w:r w:rsidRPr="00E55134">
        <w:rPr>
          <w:rFonts w:ascii="FreesiaUPC" w:hAnsi="FreesiaUPC" w:cs="FreesiaUPC"/>
          <w:b/>
          <w:bCs/>
          <w:sz w:val="32"/>
          <w:szCs w:val="32"/>
          <w:cs/>
        </w:rPr>
        <w:t>นาม็</w:t>
      </w:r>
      <w:proofErr w:type="spellEnd"/>
      <w:r w:rsidRPr="00E55134">
        <w:rPr>
          <w:rFonts w:ascii="FreesiaUPC" w:hAnsi="FreesiaUPC" w:cs="FreesiaUPC"/>
          <w:b/>
          <w:bCs/>
          <w:sz w:val="32"/>
          <w:szCs w:val="32"/>
          <w:cs/>
        </w:rPr>
        <w:t>อก (ระหว่างทาง)</w:t>
      </w:r>
    </w:p>
    <w:p w:rsidR="00E55134" w:rsidRDefault="00EE2B27" w:rsidP="00CC7B5A">
      <w:pPr>
        <w:tabs>
          <w:tab w:val="left" w:pos="993"/>
        </w:tabs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5068570</wp:posOffset>
            </wp:positionH>
            <wp:positionV relativeFrom="paragraph">
              <wp:posOffset>40640</wp:posOffset>
            </wp:positionV>
            <wp:extent cx="1254760" cy="1663700"/>
            <wp:effectExtent l="0" t="0" r="2540" b="0"/>
            <wp:wrapTight wrapText="bothSides">
              <wp:wrapPolygon edited="0">
                <wp:start x="0" y="0"/>
                <wp:lineTo x="0" y="21270"/>
                <wp:lineTo x="21316" y="21270"/>
                <wp:lineTo x="21316" y="0"/>
                <wp:lineTo x="0" y="0"/>
              </wp:wrapPolygon>
            </wp:wrapTight>
            <wp:docPr id="100" name="Picture 100" descr="IMG_7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G_728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CCB" w:rsidRPr="00553EC5">
        <w:rPr>
          <w:rFonts w:ascii="FreesiaUPC" w:hAnsi="FreesiaUPC" w:cs="FreesiaUPC"/>
          <w:sz w:val="32"/>
          <w:szCs w:val="32"/>
        </w:rPr>
        <w:t xml:space="preserve">13.30 </w:t>
      </w:r>
      <w:r w:rsidR="00600CCB" w:rsidRPr="00553EC5">
        <w:rPr>
          <w:rFonts w:ascii="FreesiaUPC" w:hAnsi="FreesiaUPC" w:cs="FreesiaUPC"/>
          <w:sz w:val="32"/>
          <w:szCs w:val="32"/>
          <w:cs/>
        </w:rPr>
        <w:t>น.</w:t>
      </w:r>
      <w:r w:rsidR="00600CCB" w:rsidRPr="00553EC5">
        <w:rPr>
          <w:rFonts w:ascii="FreesiaUPC" w:hAnsi="FreesiaUPC" w:cs="FreesiaUPC"/>
          <w:sz w:val="32"/>
          <w:szCs w:val="32"/>
          <w:cs/>
        </w:rPr>
        <w:tab/>
      </w:r>
      <w:r w:rsidR="00E55134">
        <w:rPr>
          <w:rFonts w:ascii="FreesiaUPC" w:hAnsi="FreesiaUPC" w:cs="FreesiaUPC" w:hint="cs"/>
          <w:sz w:val="32"/>
          <w:szCs w:val="32"/>
          <w:cs/>
        </w:rPr>
        <w:t xml:space="preserve">      </w:t>
      </w:r>
      <w:r w:rsidR="00600CCB" w:rsidRPr="00553EC5">
        <w:rPr>
          <w:rFonts w:ascii="FreesiaUPC" w:hAnsi="FreesiaUPC" w:cs="FreesiaUPC"/>
          <w:sz w:val="32"/>
          <w:szCs w:val="32"/>
          <w:cs/>
        </w:rPr>
        <w:t>นำท่านเดินทางต่อ ในระหว่างทาง ผ่านจุดชมวิว</w:t>
      </w:r>
      <w:r w:rsidR="00600CCB" w:rsidRPr="00553EC5">
        <w:rPr>
          <w:rFonts w:ascii="FreesiaUPC" w:hAnsi="FreesiaUPC" w:cs="FreesiaUPC"/>
          <w:sz w:val="32"/>
          <w:szCs w:val="32"/>
        </w:rPr>
        <w:t xml:space="preserve"> </w:t>
      </w:r>
      <w:r w:rsidR="00600CCB" w:rsidRPr="00553EC5">
        <w:rPr>
          <w:rFonts w:ascii="FreesiaUPC" w:hAnsi="FreesiaUPC" w:cs="FreesiaUPC"/>
          <w:sz w:val="32"/>
          <w:szCs w:val="32"/>
          <w:cs/>
        </w:rPr>
        <w:t xml:space="preserve">กระบี่ ลงศก </w:t>
      </w:r>
      <w:r w:rsidR="00600CCB" w:rsidRPr="00553EC5">
        <w:rPr>
          <w:rFonts w:ascii="FreesiaUPC" w:hAnsi="FreesiaUPC" w:cs="FreesiaUPC"/>
          <w:sz w:val="32"/>
          <w:szCs w:val="32"/>
        </w:rPr>
        <w:t>“KABI –LUNGSTOK”</w:t>
      </w:r>
      <w:r w:rsidR="00600CCB" w:rsidRPr="00553EC5">
        <w:rPr>
          <w:rFonts w:ascii="FreesiaUPC" w:hAnsi="FreesiaUPC" w:cs="FreesiaUPC"/>
          <w:sz w:val="32"/>
          <w:szCs w:val="32"/>
          <w:cs/>
        </w:rPr>
        <w:t>, และแวะชมน้ำตกนากา, หุบเขาแม่น้ำลา</w:t>
      </w:r>
      <w:proofErr w:type="spellStart"/>
      <w:r w:rsidR="00600CCB" w:rsidRPr="00553EC5">
        <w:rPr>
          <w:rFonts w:ascii="FreesiaUPC" w:hAnsi="FreesiaUPC" w:cs="FreesiaUPC"/>
          <w:sz w:val="32"/>
          <w:szCs w:val="32"/>
          <w:cs/>
        </w:rPr>
        <w:t>ชุง</w:t>
      </w:r>
      <w:proofErr w:type="spellEnd"/>
      <w:r w:rsidR="00600CCB" w:rsidRPr="00553EC5">
        <w:rPr>
          <w:rFonts w:ascii="FreesiaUPC" w:hAnsi="FreesiaUPC" w:cs="FreesiaUPC"/>
          <w:sz w:val="32"/>
          <w:szCs w:val="32"/>
          <w:cs/>
        </w:rPr>
        <w:t xml:space="preserve"> ชู, น้ำตก</w:t>
      </w:r>
      <w:proofErr w:type="spellStart"/>
      <w:r w:rsidR="00600CCB" w:rsidRPr="00553EC5">
        <w:rPr>
          <w:rFonts w:ascii="FreesiaUPC" w:hAnsi="FreesiaUPC" w:cs="FreesiaUPC"/>
          <w:sz w:val="32"/>
          <w:szCs w:val="32"/>
          <w:cs/>
        </w:rPr>
        <w:t>ทวิน</w:t>
      </w:r>
      <w:proofErr w:type="spellEnd"/>
      <w:r w:rsidR="00600CCB" w:rsidRPr="00553EC5">
        <w:rPr>
          <w:rFonts w:ascii="FreesiaUPC" w:hAnsi="FreesiaUPC" w:cs="FreesiaUPC"/>
          <w:sz w:val="32"/>
          <w:szCs w:val="32"/>
          <w:cs/>
        </w:rPr>
        <w:t>, น้ำตก</w:t>
      </w:r>
      <w:proofErr w:type="spellStart"/>
      <w:r w:rsidR="00600CCB" w:rsidRPr="00553EC5">
        <w:rPr>
          <w:rFonts w:ascii="FreesiaUPC" w:hAnsi="FreesiaUPC" w:cs="FreesiaUPC"/>
          <w:sz w:val="32"/>
          <w:szCs w:val="32"/>
          <w:cs/>
        </w:rPr>
        <w:t>บิม</w:t>
      </w:r>
      <w:proofErr w:type="spellEnd"/>
      <w:r w:rsidR="00600CCB" w:rsidRPr="00553EC5">
        <w:rPr>
          <w:rFonts w:ascii="FreesiaUPC" w:hAnsi="FreesiaUPC" w:cs="FreesiaUPC"/>
          <w:sz w:val="32"/>
          <w:szCs w:val="32"/>
          <w:cs/>
        </w:rPr>
        <w:t xml:space="preserve"> นาลา ท่านจะได้เห็นและสัมผัสกับน้ำตกที่สวยงามและแปลกตา บางช่วงปรากฏสายน้ำทิ้งตัวพุ่งดิ่งผ่านผาสูงลิบลิ่ว ชม วัดโพดอง </w:t>
      </w:r>
      <w:r w:rsidR="00600CCB" w:rsidRPr="00553EC5">
        <w:rPr>
          <w:rFonts w:ascii="FreesiaUPC" w:hAnsi="FreesiaUPC" w:cs="FreesiaUPC"/>
          <w:sz w:val="32"/>
          <w:szCs w:val="32"/>
        </w:rPr>
        <w:t xml:space="preserve">“PHODANG </w:t>
      </w:r>
      <w:r w:rsidR="00600CCB" w:rsidRPr="00553EC5">
        <w:rPr>
          <w:rFonts w:ascii="FreesiaUPC" w:hAnsi="FreesiaUPC" w:cs="FreesiaUPC"/>
          <w:sz w:val="32"/>
          <w:szCs w:val="32"/>
          <w:cs/>
        </w:rPr>
        <w:t xml:space="preserve"> </w:t>
      </w:r>
      <w:r w:rsidR="00600CCB" w:rsidRPr="00553EC5">
        <w:rPr>
          <w:rFonts w:ascii="FreesiaUPC" w:hAnsi="FreesiaUPC" w:cs="FreesiaUPC"/>
          <w:sz w:val="32"/>
          <w:szCs w:val="32"/>
        </w:rPr>
        <w:t xml:space="preserve">MONASTERY” </w:t>
      </w:r>
      <w:r w:rsidR="00600CCB" w:rsidRPr="00553EC5">
        <w:rPr>
          <w:rFonts w:ascii="FreesiaUPC" w:hAnsi="FreesiaUPC" w:cs="FreesiaUPC"/>
          <w:sz w:val="32"/>
          <w:szCs w:val="32"/>
          <w:cs/>
        </w:rPr>
        <w:t>ที่สร้างขึ้นเมื่อปี ค.ศ. 1740 เป็นพระอารามของ</w:t>
      </w:r>
      <w:proofErr w:type="spellStart"/>
      <w:r w:rsidR="00600CCB" w:rsidRPr="00553EC5">
        <w:rPr>
          <w:rFonts w:ascii="FreesiaUPC" w:hAnsi="FreesiaUPC" w:cs="FreesiaUPC"/>
          <w:sz w:val="32"/>
          <w:szCs w:val="32"/>
          <w:cs/>
        </w:rPr>
        <w:t>พระธิเบต</w:t>
      </w:r>
      <w:proofErr w:type="spellEnd"/>
      <w:r w:rsidR="00600CCB" w:rsidRPr="00553EC5">
        <w:rPr>
          <w:rFonts w:ascii="FreesiaUPC" w:hAnsi="FreesiaUPC" w:cs="FreesiaUPC"/>
          <w:sz w:val="32"/>
          <w:szCs w:val="32"/>
          <w:cs/>
        </w:rPr>
        <w:t xml:space="preserve"> ที่ได้รับการบูรณะให้งดงามมาโดยตลอด </w:t>
      </w:r>
      <w:r w:rsidR="00600CCB" w:rsidRPr="00553EC5">
        <w:rPr>
          <w:rFonts w:ascii="FreesiaUPC" w:hAnsi="FreesiaUPC" w:cs="FreesiaUPC"/>
          <w:sz w:val="32"/>
          <w:szCs w:val="32"/>
        </w:rPr>
        <w:t>(</w:t>
      </w:r>
      <w:r w:rsidR="00600CCB" w:rsidRPr="00553EC5">
        <w:rPr>
          <w:rFonts w:ascii="FreesiaUPC" w:hAnsi="FreesiaUPC" w:cs="FreesiaUPC"/>
          <w:sz w:val="32"/>
          <w:szCs w:val="32"/>
          <w:cs/>
        </w:rPr>
        <w:t>จุดหมายไม่ใช่ปลายทางแต่ในระหว่างทางเป็นสิ่งที่มีค่าที่สุด</w:t>
      </w:r>
    </w:p>
    <w:p w:rsidR="00600CCB" w:rsidRPr="00553EC5" w:rsidRDefault="00600CCB" w:rsidP="00553EC5">
      <w:pPr>
        <w:tabs>
          <w:tab w:val="left" w:pos="993"/>
        </w:tabs>
        <w:ind w:left="1418" w:hanging="1418"/>
        <w:rPr>
          <w:rFonts w:ascii="FreesiaUPC" w:hAnsi="FreesiaUPC" w:cs="FreesiaUPC"/>
          <w:sz w:val="32"/>
          <w:szCs w:val="32"/>
          <w:cs/>
        </w:rPr>
      </w:pPr>
      <w:r w:rsidRPr="00553EC5">
        <w:rPr>
          <w:rFonts w:ascii="FreesiaUPC" w:hAnsi="FreesiaUPC" w:cs="FreesiaUPC"/>
          <w:sz w:val="32"/>
          <w:szCs w:val="32"/>
          <w:cs/>
        </w:rPr>
        <w:t xml:space="preserve">18.30 น. </w:t>
      </w:r>
      <w:r w:rsidRPr="00553EC5">
        <w:rPr>
          <w:rFonts w:ascii="FreesiaUPC" w:hAnsi="FreesiaUPC" w:cs="FreesiaUPC"/>
          <w:sz w:val="32"/>
          <w:szCs w:val="32"/>
          <w:cs/>
        </w:rPr>
        <w:tab/>
      </w:r>
      <w:r w:rsidR="00CC7B5A">
        <w:rPr>
          <w:rFonts w:ascii="FreesiaUPC" w:hAnsi="FreesiaUPC" w:cs="FreesiaUPC"/>
          <w:sz w:val="32"/>
          <w:szCs w:val="32"/>
        </w:rPr>
        <w:tab/>
      </w:r>
      <w:r w:rsidRPr="00553EC5">
        <w:rPr>
          <w:rFonts w:ascii="FreesiaUPC" w:hAnsi="FreesiaUPC" w:cs="FreesiaUPC"/>
          <w:sz w:val="32"/>
          <w:szCs w:val="32"/>
          <w:cs/>
        </w:rPr>
        <w:t>ถึง หมู่บ้านลา</w:t>
      </w:r>
      <w:proofErr w:type="spellStart"/>
      <w:r w:rsidRPr="00553EC5">
        <w:rPr>
          <w:rFonts w:ascii="FreesiaUPC" w:hAnsi="FreesiaUPC" w:cs="FreesiaUPC"/>
          <w:sz w:val="32"/>
          <w:szCs w:val="32"/>
          <w:cs/>
        </w:rPr>
        <w:t>ชุง</w:t>
      </w:r>
      <w:proofErr w:type="spellEnd"/>
      <w:r w:rsidRPr="00553EC5">
        <w:rPr>
          <w:rFonts w:ascii="FreesiaUPC" w:hAnsi="FreesiaUPC" w:cs="FreesiaUPC"/>
          <w:sz w:val="32"/>
          <w:szCs w:val="32"/>
          <w:cs/>
        </w:rPr>
        <w:t xml:space="preserve"> หมู่บ้านที่โอบล้อมด้วยเทือกเขาหิมาลัย นำท่านชมวิวทิวทัศน์กับบรรยากาศสุดโรแมน</w:t>
      </w:r>
      <w:proofErr w:type="spellStart"/>
      <w:r w:rsidRPr="00553EC5">
        <w:rPr>
          <w:rFonts w:ascii="FreesiaUPC" w:hAnsi="FreesiaUPC" w:cs="FreesiaUPC"/>
          <w:sz w:val="32"/>
          <w:szCs w:val="32"/>
          <w:cs/>
        </w:rPr>
        <w:t>ติก</w:t>
      </w:r>
      <w:proofErr w:type="spellEnd"/>
      <w:r w:rsidRPr="00553EC5">
        <w:rPr>
          <w:rFonts w:ascii="FreesiaUPC" w:hAnsi="FreesiaUPC" w:cs="FreesiaUPC"/>
          <w:sz w:val="32"/>
          <w:szCs w:val="32"/>
          <w:cs/>
        </w:rPr>
        <w:t>และยอดเขาที่ปกคลุมด้วยหิมะตลอดปี จากนั้นนำท่านเข้าสู่ที่พัก</w:t>
      </w:r>
      <w:r w:rsidRPr="00553EC5">
        <w:rPr>
          <w:rFonts w:ascii="FreesiaUPC" w:hAnsi="FreesiaUPC" w:cs="FreesiaUPC"/>
          <w:sz w:val="32"/>
          <w:szCs w:val="32"/>
        </w:rPr>
        <w:t xml:space="preserve"> </w:t>
      </w:r>
    </w:p>
    <w:p w:rsidR="00CC7B5A" w:rsidRPr="00CC7B5A" w:rsidRDefault="00600CCB" w:rsidP="00553EC5">
      <w:pPr>
        <w:tabs>
          <w:tab w:val="left" w:pos="993"/>
        </w:tabs>
        <w:rPr>
          <w:rFonts w:ascii="FreesiaUPC" w:hAnsi="FreesiaUPC" w:cs="FreesiaUPC"/>
          <w:b/>
          <w:bCs/>
          <w:sz w:val="32"/>
          <w:szCs w:val="32"/>
        </w:rPr>
      </w:pPr>
      <w:r w:rsidRPr="00CC7B5A">
        <w:rPr>
          <w:rFonts w:ascii="FreesiaUPC" w:hAnsi="FreesiaUPC" w:cs="FreesiaUPC"/>
          <w:b/>
          <w:bCs/>
          <w:sz w:val="32"/>
          <w:szCs w:val="32"/>
          <w:cs/>
        </w:rPr>
        <w:t>19.00 น.</w:t>
      </w:r>
      <w:r w:rsidRPr="00CC7B5A">
        <w:rPr>
          <w:rFonts w:ascii="FreesiaUPC" w:hAnsi="FreesiaUPC" w:cs="FreesiaUPC"/>
          <w:b/>
          <w:bCs/>
          <w:sz w:val="32"/>
          <w:szCs w:val="32"/>
          <w:cs/>
        </w:rPr>
        <w:tab/>
        <w:t xml:space="preserve"> </w:t>
      </w:r>
      <w:r w:rsidR="00CC7B5A" w:rsidRPr="00CC7B5A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CC7B5A">
        <w:rPr>
          <w:rFonts w:ascii="FreesiaUPC" w:hAnsi="FreesiaUPC" w:cs="FreesiaUPC"/>
          <w:b/>
          <w:bCs/>
          <w:sz w:val="32"/>
          <w:szCs w:val="32"/>
          <w:cs/>
        </w:rPr>
        <w:t>รับประทานอาหารค่ำ(12) ณ โรงแรม</w:t>
      </w:r>
    </w:p>
    <w:p w:rsidR="002A4D87" w:rsidRPr="00CC7B5A" w:rsidRDefault="00600CCB" w:rsidP="00553EC5">
      <w:pPr>
        <w:tabs>
          <w:tab w:val="left" w:pos="993"/>
        </w:tabs>
        <w:ind w:left="1418" w:firstLine="22"/>
        <w:rPr>
          <w:rFonts w:ascii="FreesiaUPC" w:hAnsi="FreesiaUPC" w:cs="FreesiaUPC"/>
          <w:b/>
          <w:bCs/>
          <w:color w:val="C00000"/>
          <w:sz w:val="36"/>
          <w:szCs w:val="36"/>
        </w:rPr>
      </w:pPr>
      <w:r w:rsidRPr="00CC7B5A">
        <w:rPr>
          <w:rFonts w:ascii="FreesiaUPC" w:hAnsi="FreesiaUPC" w:cs="FreesiaUPC"/>
          <w:b/>
          <w:bCs/>
          <w:color w:val="C00000"/>
          <w:sz w:val="36"/>
          <w:szCs w:val="36"/>
          <w:cs/>
        </w:rPr>
        <w:t xml:space="preserve">ที่พัก </w:t>
      </w:r>
      <w:r w:rsidR="00813188" w:rsidRPr="00CC7B5A">
        <w:rPr>
          <w:rFonts w:ascii="FreesiaUPC" w:hAnsi="FreesiaUPC" w:cs="FreesiaUPC"/>
          <w:b/>
          <w:bCs/>
          <w:color w:val="C00000"/>
          <w:sz w:val="36"/>
          <w:szCs w:val="36"/>
        </w:rPr>
        <w:t xml:space="preserve">Himalayan </w:t>
      </w:r>
      <w:proofErr w:type="spellStart"/>
      <w:r w:rsidR="00813188" w:rsidRPr="00CC7B5A">
        <w:rPr>
          <w:rFonts w:ascii="FreesiaUPC" w:hAnsi="FreesiaUPC" w:cs="FreesiaUPC"/>
          <w:b/>
          <w:bCs/>
          <w:color w:val="C00000"/>
          <w:sz w:val="36"/>
          <w:szCs w:val="36"/>
        </w:rPr>
        <w:t>Recidency</w:t>
      </w:r>
      <w:proofErr w:type="spellEnd"/>
      <w:r w:rsidR="00813188" w:rsidRPr="00CC7B5A">
        <w:rPr>
          <w:rFonts w:ascii="FreesiaUPC" w:hAnsi="FreesiaUPC" w:cs="FreesiaUPC"/>
          <w:b/>
          <w:bCs/>
          <w:color w:val="C00000"/>
          <w:sz w:val="36"/>
          <w:szCs w:val="36"/>
        </w:rPr>
        <w:t xml:space="preserve"> </w:t>
      </w:r>
      <w:proofErr w:type="spellStart"/>
      <w:r w:rsidR="00813188" w:rsidRPr="00CC7B5A">
        <w:rPr>
          <w:rFonts w:ascii="FreesiaUPC" w:hAnsi="FreesiaUPC" w:cs="FreesiaUPC"/>
          <w:b/>
          <w:bCs/>
          <w:color w:val="C00000"/>
          <w:sz w:val="36"/>
          <w:szCs w:val="36"/>
        </w:rPr>
        <w:t>Lachung</w:t>
      </w:r>
      <w:proofErr w:type="spellEnd"/>
      <w:r w:rsidRPr="00CC7B5A">
        <w:rPr>
          <w:rFonts w:ascii="FreesiaUPC" w:hAnsi="FreesiaUPC" w:cs="FreesiaUPC"/>
          <w:b/>
          <w:bCs/>
          <w:color w:val="C00000"/>
          <w:sz w:val="36"/>
          <w:szCs w:val="36"/>
        </w:rPr>
        <w:t xml:space="preserve"> </w:t>
      </w:r>
      <w:r w:rsidRPr="00CC7B5A">
        <w:rPr>
          <w:rFonts w:ascii="FreesiaUPC" w:hAnsi="FreesiaUPC" w:cs="FreesiaUPC"/>
          <w:b/>
          <w:bCs/>
          <w:color w:val="C00000"/>
          <w:sz w:val="36"/>
          <w:szCs w:val="36"/>
          <w:cs/>
        </w:rPr>
        <w:t>หรือเทียบเท่า</w:t>
      </w:r>
      <w:r w:rsidR="00C36356" w:rsidRPr="00CC7B5A">
        <w:rPr>
          <w:rFonts w:ascii="FreesiaUPC" w:hAnsi="FreesiaUPC" w:cs="FreesiaUPC"/>
          <w:b/>
          <w:bCs/>
          <w:color w:val="C00000"/>
          <w:sz w:val="36"/>
          <w:szCs w:val="36"/>
          <w:cs/>
        </w:rPr>
        <w:t xml:space="preserve"> </w:t>
      </w:r>
    </w:p>
    <w:p w:rsidR="00CC7B5A" w:rsidRPr="00CC7B5A" w:rsidRDefault="00CC7B5A" w:rsidP="00553EC5">
      <w:pPr>
        <w:tabs>
          <w:tab w:val="left" w:pos="993"/>
        </w:tabs>
        <w:ind w:left="1418" w:firstLine="22"/>
        <w:rPr>
          <w:rFonts w:ascii="FreesiaUPC" w:hAnsi="FreesiaUPC" w:cs="FreesiaUPC"/>
          <w:b/>
          <w:bCs/>
          <w:color w:val="C00000"/>
          <w:sz w:val="36"/>
          <w:szCs w:val="36"/>
        </w:rPr>
      </w:pPr>
    </w:p>
    <w:p w:rsidR="00CC7B5A" w:rsidRPr="00553EC5" w:rsidRDefault="00CC7B5A" w:rsidP="00553EC5">
      <w:pPr>
        <w:tabs>
          <w:tab w:val="left" w:pos="993"/>
        </w:tabs>
        <w:ind w:left="1418" w:firstLine="22"/>
        <w:rPr>
          <w:rFonts w:ascii="FreesiaUPC" w:hAnsi="FreesiaUPC" w:cs="FreesiaUPC"/>
          <w:sz w:val="32"/>
          <w:szCs w:val="32"/>
        </w:rPr>
      </w:pPr>
    </w:p>
    <w:p w:rsidR="0044606D" w:rsidRPr="00CC7B5A" w:rsidRDefault="0044606D" w:rsidP="00CC7B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993"/>
        </w:tabs>
        <w:rPr>
          <w:rFonts w:ascii="FreesiaUPC" w:hAnsi="FreesiaUPC" w:cs="FreesiaUPC"/>
          <w:b/>
          <w:bCs/>
          <w:sz w:val="32"/>
          <w:szCs w:val="32"/>
          <w:cs/>
        </w:rPr>
      </w:pPr>
      <w:r w:rsidRPr="00CC7B5A">
        <w:rPr>
          <w:rFonts w:ascii="FreesiaUPC" w:hAnsi="FreesiaUPC" w:cs="FreesiaUPC"/>
          <w:b/>
          <w:bCs/>
          <w:sz w:val="32"/>
          <w:szCs w:val="32"/>
          <w:cs/>
        </w:rPr>
        <w:t>วันที่หก</w:t>
      </w:r>
      <w:r w:rsidR="0096570C">
        <w:rPr>
          <w:rFonts w:ascii="FreesiaUPC" w:hAnsi="FreesiaUPC" w:cs="FreesiaUPC" w:hint="cs"/>
          <w:b/>
          <w:bCs/>
          <w:sz w:val="32"/>
          <w:szCs w:val="32"/>
          <w:cs/>
        </w:rPr>
        <w:t>16/4/19</w:t>
      </w:r>
      <w:r w:rsidRPr="00CC7B5A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CC7B5A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</w:t>
      </w:r>
      <w:r w:rsidRPr="00CC7B5A">
        <w:rPr>
          <w:rFonts w:ascii="FreesiaUPC" w:hAnsi="FreesiaUPC" w:cs="FreesiaUPC"/>
          <w:b/>
          <w:bCs/>
          <w:sz w:val="32"/>
          <w:szCs w:val="32"/>
          <w:cs/>
        </w:rPr>
        <w:t>หมู่บ้านลา</w:t>
      </w:r>
      <w:proofErr w:type="spellStart"/>
      <w:r w:rsidRPr="00CC7B5A">
        <w:rPr>
          <w:rFonts w:ascii="FreesiaUPC" w:hAnsi="FreesiaUPC" w:cs="FreesiaUPC"/>
          <w:b/>
          <w:bCs/>
          <w:sz w:val="32"/>
          <w:szCs w:val="32"/>
          <w:cs/>
        </w:rPr>
        <w:t>ชุง</w:t>
      </w:r>
      <w:proofErr w:type="spellEnd"/>
      <w:r w:rsidRPr="00CC7B5A">
        <w:rPr>
          <w:rFonts w:ascii="FreesiaUPC" w:hAnsi="FreesiaUPC" w:cs="FreesiaUPC"/>
          <w:b/>
          <w:bCs/>
          <w:sz w:val="32"/>
          <w:szCs w:val="32"/>
          <w:cs/>
        </w:rPr>
        <w:t>-</w:t>
      </w:r>
      <w:r w:rsidRPr="00CC7B5A">
        <w:rPr>
          <w:rFonts w:ascii="FreesiaUPC" w:hAnsi="FreesiaUPC" w:cs="FreesiaUPC"/>
          <w:b/>
          <w:bCs/>
          <w:sz w:val="32"/>
          <w:szCs w:val="32"/>
        </w:rPr>
        <w:t>Zero point</w:t>
      </w:r>
      <w:r w:rsidRPr="00CC7B5A">
        <w:rPr>
          <w:rFonts w:ascii="FreesiaUPC" w:hAnsi="FreesiaUPC" w:cs="FreesiaUPC"/>
          <w:b/>
          <w:bCs/>
          <w:sz w:val="32"/>
          <w:szCs w:val="32"/>
          <w:cs/>
        </w:rPr>
        <w:t>-</w:t>
      </w:r>
      <w:proofErr w:type="spellStart"/>
      <w:r w:rsidRPr="00CC7B5A">
        <w:rPr>
          <w:rFonts w:ascii="FreesiaUPC" w:hAnsi="FreesiaUPC" w:cs="FreesiaUPC"/>
          <w:b/>
          <w:bCs/>
          <w:sz w:val="32"/>
          <w:szCs w:val="32"/>
          <w:cs/>
        </w:rPr>
        <w:t>ยุม</w:t>
      </w:r>
      <w:proofErr w:type="spellEnd"/>
      <w:r w:rsidRPr="00CC7B5A">
        <w:rPr>
          <w:rFonts w:ascii="FreesiaUPC" w:hAnsi="FreesiaUPC" w:cs="FreesiaUPC"/>
          <w:b/>
          <w:bCs/>
          <w:sz w:val="32"/>
          <w:szCs w:val="32"/>
          <w:cs/>
        </w:rPr>
        <w:t>ถัง-บ่อน้ำร้อน-กังต๊อก</w:t>
      </w:r>
    </w:p>
    <w:p w:rsidR="002A4D87" w:rsidRPr="00CC7B5A" w:rsidRDefault="002A4D87" w:rsidP="00553EC5">
      <w:pPr>
        <w:tabs>
          <w:tab w:val="left" w:pos="993"/>
        </w:tabs>
        <w:rPr>
          <w:rFonts w:ascii="FreesiaUPC" w:hAnsi="FreesiaUPC" w:cs="FreesiaUPC"/>
          <w:b/>
          <w:bCs/>
          <w:sz w:val="32"/>
          <w:szCs w:val="32"/>
          <w:shd w:val="clear" w:color="auto" w:fill="FFFFFF"/>
        </w:rPr>
      </w:pPr>
      <w:r w:rsidRPr="00CC7B5A">
        <w:rPr>
          <w:rFonts w:ascii="FreesiaUPC" w:hAnsi="FreesiaUPC" w:cs="FreesiaUPC"/>
          <w:b/>
          <w:bCs/>
          <w:sz w:val="32"/>
          <w:szCs w:val="32"/>
          <w:shd w:val="clear" w:color="auto" w:fill="FFFFFF"/>
          <w:cs/>
        </w:rPr>
        <w:t>เช้า</w:t>
      </w:r>
      <w:r w:rsidR="00CC7B5A" w:rsidRPr="00CC7B5A">
        <w:rPr>
          <w:rFonts w:ascii="FreesiaUPC" w:hAnsi="FreesiaUPC" w:cs="FreesiaUPC"/>
          <w:b/>
          <w:bCs/>
          <w:sz w:val="32"/>
          <w:szCs w:val="32"/>
          <w:shd w:val="clear" w:color="auto" w:fill="FFFFFF"/>
          <w:cs/>
        </w:rPr>
        <w:t xml:space="preserve">                </w:t>
      </w:r>
      <w:r w:rsidRPr="00CC7B5A">
        <w:rPr>
          <w:rFonts w:ascii="FreesiaUPC" w:hAnsi="FreesiaUPC" w:cs="FreesiaUPC"/>
          <w:b/>
          <w:bCs/>
          <w:sz w:val="32"/>
          <w:szCs w:val="32"/>
          <w:shd w:val="clear" w:color="auto" w:fill="FFFFFF"/>
          <w:cs/>
        </w:rPr>
        <w:t>รับประทานอาหารเช้า(1</w:t>
      </w:r>
      <w:r w:rsidR="00B048B8" w:rsidRPr="00CC7B5A">
        <w:rPr>
          <w:rFonts w:ascii="FreesiaUPC" w:hAnsi="FreesiaUPC" w:cs="FreesiaUPC"/>
          <w:b/>
          <w:bCs/>
          <w:sz w:val="32"/>
          <w:szCs w:val="32"/>
          <w:shd w:val="clear" w:color="auto" w:fill="FFFFFF"/>
          <w:cs/>
        </w:rPr>
        <w:t>3</w:t>
      </w:r>
      <w:r w:rsidRPr="00CC7B5A">
        <w:rPr>
          <w:rFonts w:ascii="FreesiaUPC" w:hAnsi="FreesiaUPC" w:cs="FreesiaUPC"/>
          <w:b/>
          <w:bCs/>
          <w:sz w:val="32"/>
          <w:szCs w:val="32"/>
          <w:shd w:val="clear" w:color="auto" w:fill="FFFFFF"/>
          <w:cs/>
        </w:rPr>
        <w:t>) ณ ห้องอาหารโรงแรมที่พัก</w:t>
      </w:r>
    </w:p>
    <w:p w:rsidR="00CC7B5A" w:rsidRDefault="002A4D87" w:rsidP="00CC7B5A">
      <w:pPr>
        <w:tabs>
          <w:tab w:val="left" w:pos="993"/>
        </w:tabs>
        <w:ind w:left="1418"/>
        <w:jc w:val="thaiDistribute"/>
        <w:rPr>
          <w:rFonts w:ascii="FreesiaUPC" w:hAnsi="FreesiaUPC" w:cs="FreesiaUPC"/>
          <w:color w:val="000000"/>
          <w:sz w:val="32"/>
          <w:szCs w:val="32"/>
          <w:shd w:val="clear" w:color="auto" w:fill="FFFFFF"/>
        </w:rPr>
      </w:pPr>
      <w:r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Pr="00CC7B5A">
        <w:rPr>
          <w:rFonts w:ascii="FreesiaUPC" w:hAnsi="FreesiaUPC" w:cs="FreesiaUPC"/>
          <w:b/>
          <w:bCs/>
          <w:color w:val="C00000"/>
          <w:sz w:val="32"/>
          <w:szCs w:val="32"/>
          <w:shd w:val="clear" w:color="auto" w:fill="FFFFFF"/>
        </w:rPr>
        <w:t>Zero Point</w:t>
      </w:r>
      <w:r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 xml:space="preserve"> ใช้เวลาในการเดินทางจากลา</w:t>
      </w:r>
      <w:proofErr w:type="spellStart"/>
      <w:r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ชุง</w:t>
      </w:r>
      <w:proofErr w:type="spellEnd"/>
      <w:r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ไปประม</w:t>
      </w:r>
      <w:r w:rsidR="00CC7B5A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าณ 2 ชม. ตลอดสองข้างทางจะผ่านหุบ</w:t>
      </w:r>
      <w:r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 xml:space="preserve">เขา ลำธาร เส้นทางขึ้นเขาที่ถนนเป็นหินมีหิมะปกคลุมจนกระทั่งเดินทางมาถึง </w:t>
      </w:r>
      <w:r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</w:rPr>
        <w:t>zero point</w:t>
      </w:r>
      <w:r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 xml:space="preserve"> จุดชมวิวของยอด</w:t>
      </w:r>
      <w:proofErr w:type="spellStart"/>
      <w:r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เขาคัง</w:t>
      </w:r>
      <w:proofErr w:type="spellEnd"/>
      <w:r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เซน</w:t>
      </w:r>
      <w:proofErr w:type="spellStart"/>
      <w:r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จุงก้า</w:t>
      </w:r>
      <w:proofErr w:type="spellEnd"/>
      <w:r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 xml:space="preserve"> </w:t>
      </w:r>
      <w:r w:rsidR="00721932"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มีพรหมแดนติดกับประเทศจีน บริเวณนี้จะเต็มไปด้วยหิมะและ</w:t>
      </w:r>
      <w:proofErr w:type="spellStart"/>
      <w:r w:rsidR="00721932"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การ์เซีย</w:t>
      </w:r>
      <w:proofErr w:type="spellEnd"/>
      <w:r w:rsidR="00721932"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ที่ให้ท่านได้สัมผัสความงาม</w:t>
      </w:r>
      <w:r w:rsidR="00B048B8"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 xml:space="preserve"> </w:t>
      </w:r>
      <w:r w:rsidR="00B048B8" w:rsidRPr="00553EC5">
        <w:rPr>
          <w:rFonts w:ascii="FreesiaUPC" w:hAnsi="FreesiaUPC" w:cs="FreesiaUPC"/>
          <w:i/>
          <w:iCs/>
          <w:color w:val="C0504D"/>
          <w:sz w:val="32"/>
          <w:szCs w:val="32"/>
          <w:u w:val="single"/>
          <w:shd w:val="clear" w:color="auto" w:fill="FFFFFF"/>
          <w:cs/>
        </w:rPr>
        <w:t xml:space="preserve">(การขึ้น </w:t>
      </w:r>
      <w:r w:rsidR="00B048B8" w:rsidRPr="00553EC5">
        <w:rPr>
          <w:rFonts w:ascii="FreesiaUPC" w:hAnsi="FreesiaUPC" w:cs="FreesiaUPC"/>
          <w:i/>
          <w:iCs/>
          <w:color w:val="C0504D"/>
          <w:sz w:val="32"/>
          <w:szCs w:val="32"/>
          <w:u w:val="single"/>
          <w:shd w:val="clear" w:color="auto" w:fill="FFFFFF"/>
        </w:rPr>
        <w:t>Zero point</w:t>
      </w:r>
      <w:r w:rsidR="00B048B8" w:rsidRPr="00553EC5">
        <w:rPr>
          <w:rFonts w:ascii="FreesiaUPC" w:hAnsi="FreesiaUPC" w:cs="FreesiaUPC"/>
          <w:i/>
          <w:iCs/>
          <w:color w:val="C0504D"/>
          <w:sz w:val="32"/>
          <w:szCs w:val="32"/>
          <w:u w:val="single"/>
          <w:shd w:val="clear" w:color="auto" w:fill="FFFFFF"/>
          <w:cs/>
        </w:rPr>
        <w:t xml:space="preserve"> ขึ้นอยู่กับ อากาศและถนน หากมีหิมะตกจัดหรือทางสไลด์ ทางบริษัทขอสงวนสิทธิ์ที่จะไม่เดินทาง โดยคำนึงถึงความปลอดภัยของลูกค้าเป็นสำคัญ)</w:t>
      </w:r>
      <w:r w:rsidR="00B048B8"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CC7B5A" w:rsidRDefault="00EE2B27" w:rsidP="00CC7B5A">
      <w:pPr>
        <w:tabs>
          <w:tab w:val="left" w:pos="993"/>
        </w:tabs>
        <w:ind w:left="1418"/>
        <w:jc w:val="thaiDistribute"/>
        <w:rPr>
          <w:rFonts w:ascii="FreesiaUPC" w:hAnsi="FreesiaUPC" w:cs="FreesiaUPC"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27305</wp:posOffset>
            </wp:positionV>
            <wp:extent cx="2236470" cy="1664335"/>
            <wp:effectExtent l="0" t="0" r="0" b="0"/>
            <wp:wrapNone/>
            <wp:docPr id="103" name="Picture 103" descr="IMG_7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G_748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27305</wp:posOffset>
            </wp:positionV>
            <wp:extent cx="2228215" cy="1668780"/>
            <wp:effectExtent l="0" t="0" r="635" b="7620"/>
            <wp:wrapNone/>
            <wp:docPr id="101" name="Picture 101" descr="IMG_7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G_74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27305</wp:posOffset>
            </wp:positionV>
            <wp:extent cx="2217420" cy="1664335"/>
            <wp:effectExtent l="0" t="0" r="0" b="0"/>
            <wp:wrapNone/>
            <wp:docPr id="102" name="Picture 102" descr="IMG_7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G_747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B5A" w:rsidRDefault="00CC7B5A" w:rsidP="00CC7B5A">
      <w:pPr>
        <w:tabs>
          <w:tab w:val="left" w:pos="993"/>
        </w:tabs>
        <w:ind w:left="1418"/>
        <w:jc w:val="thaiDistribute"/>
        <w:rPr>
          <w:rFonts w:ascii="FreesiaUPC" w:hAnsi="FreesiaUPC" w:cs="FreesiaUPC"/>
          <w:color w:val="000000"/>
          <w:sz w:val="32"/>
          <w:szCs w:val="32"/>
          <w:shd w:val="clear" w:color="auto" w:fill="FFFFFF"/>
        </w:rPr>
      </w:pPr>
    </w:p>
    <w:p w:rsidR="00CC7B5A" w:rsidRDefault="00CC7B5A" w:rsidP="00CC7B5A">
      <w:pPr>
        <w:tabs>
          <w:tab w:val="left" w:pos="993"/>
        </w:tabs>
        <w:ind w:left="1418"/>
        <w:jc w:val="thaiDistribute"/>
        <w:rPr>
          <w:rFonts w:ascii="FreesiaUPC" w:hAnsi="FreesiaUPC" w:cs="FreesiaUPC"/>
          <w:color w:val="000000"/>
          <w:sz w:val="32"/>
          <w:szCs w:val="32"/>
          <w:shd w:val="clear" w:color="auto" w:fill="FFFFFF"/>
        </w:rPr>
      </w:pPr>
    </w:p>
    <w:p w:rsidR="00CC7B5A" w:rsidRDefault="00CC7B5A" w:rsidP="00CC7B5A">
      <w:pPr>
        <w:tabs>
          <w:tab w:val="left" w:pos="993"/>
        </w:tabs>
        <w:ind w:left="1418"/>
        <w:jc w:val="thaiDistribute"/>
        <w:rPr>
          <w:rFonts w:ascii="FreesiaUPC" w:hAnsi="FreesiaUPC" w:cs="FreesiaUPC"/>
          <w:color w:val="000000"/>
          <w:sz w:val="32"/>
          <w:szCs w:val="32"/>
          <w:shd w:val="clear" w:color="auto" w:fill="FFFFFF"/>
        </w:rPr>
      </w:pPr>
    </w:p>
    <w:p w:rsidR="00CC7B5A" w:rsidRDefault="00CC7B5A" w:rsidP="00CC7B5A">
      <w:pPr>
        <w:tabs>
          <w:tab w:val="left" w:pos="993"/>
        </w:tabs>
        <w:ind w:left="1418"/>
        <w:jc w:val="thaiDistribute"/>
        <w:rPr>
          <w:rFonts w:ascii="FreesiaUPC" w:hAnsi="FreesiaUPC" w:cs="FreesiaUPC"/>
          <w:color w:val="000000"/>
          <w:sz w:val="32"/>
          <w:szCs w:val="32"/>
          <w:shd w:val="clear" w:color="auto" w:fill="FFFFFF"/>
        </w:rPr>
      </w:pPr>
    </w:p>
    <w:p w:rsidR="00CC7B5A" w:rsidRDefault="00CC7B5A" w:rsidP="00CC7B5A">
      <w:pPr>
        <w:tabs>
          <w:tab w:val="left" w:pos="993"/>
        </w:tabs>
        <w:ind w:left="1418"/>
        <w:jc w:val="thaiDistribute"/>
        <w:rPr>
          <w:rFonts w:ascii="FreesiaUPC" w:hAnsi="FreesiaUPC" w:cs="FreesiaUPC"/>
          <w:color w:val="000000"/>
          <w:sz w:val="32"/>
          <w:szCs w:val="32"/>
          <w:shd w:val="clear" w:color="auto" w:fill="FFFFFF"/>
        </w:rPr>
      </w:pPr>
    </w:p>
    <w:p w:rsidR="00CC7B5A" w:rsidRDefault="00CC7B5A" w:rsidP="00CC7B5A">
      <w:pPr>
        <w:tabs>
          <w:tab w:val="left" w:pos="993"/>
        </w:tabs>
        <w:ind w:left="1418"/>
        <w:jc w:val="thaiDistribute"/>
        <w:rPr>
          <w:rFonts w:ascii="FreesiaUPC" w:hAnsi="FreesiaUPC" w:cs="FreesiaUPC"/>
          <w:color w:val="000000"/>
          <w:sz w:val="32"/>
          <w:szCs w:val="32"/>
          <w:shd w:val="clear" w:color="auto" w:fill="FFFFFF"/>
        </w:rPr>
      </w:pPr>
    </w:p>
    <w:p w:rsidR="00CC7B5A" w:rsidRDefault="00CC7B5A" w:rsidP="00CC7B5A">
      <w:pPr>
        <w:tabs>
          <w:tab w:val="left" w:pos="993"/>
        </w:tabs>
        <w:jc w:val="thaiDistribute"/>
        <w:rPr>
          <w:rFonts w:ascii="FreesiaUPC" w:hAnsi="FreesiaUPC" w:cs="FreesiaUPC"/>
          <w:color w:val="000000"/>
          <w:sz w:val="32"/>
          <w:szCs w:val="32"/>
          <w:shd w:val="clear" w:color="auto" w:fill="FFFFFF"/>
        </w:rPr>
      </w:pPr>
    </w:p>
    <w:p w:rsidR="002A4D87" w:rsidRPr="00553EC5" w:rsidRDefault="00721932" w:rsidP="00CC7B5A">
      <w:pPr>
        <w:tabs>
          <w:tab w:val="left" w:pos="993"/>
        </w:tabs>
        <w:ind w:left="1418"/>
        <w:jc w:val="thaiDistribute"/>
        <w:rPr>
          <w:rFonts w:ascii="FreesiaUPC" w:hAnsi="FreesiaUPC" w:cs="FreesiaUPC"/>
          <w:color w:val="006600"/>
          <w:sz w:val="32"/>
          <w:szCs w:val="32"/>
          <w:shd w:val="clear" w:color="auto" w:fill="FFFFFF"/>
        </w:rPr>
      </w:pPr>
      <w:r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จนได้เวลา</w:t>
      </w:r>
      <w:r w:rsidR="002A4D87"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นำท่านเดินทางสู่</w:t>
      </w:r>
      <w:r w:rsidR="002A4D87" w:rsidRPr="00553EC5">
        <w:rPr>
          <w:rStyle w:val="apple-converted-space"/>
          <w:rFonts w:ascii="FreesiaUPC" w:hAnsi="FreesiaUPC" w:cs="FreesiaUPC"/>
          <w:color w:val="000000"/>
          <w:sz w:val="32"/>
          <w:szCs w:val="32"/>
          <w:shd w:val="clear" w:color="auto" w:fill="FFFFFF"/>
        </w:rPr>
        <w:t> </w:t>
      </w:r>
      <w:r w:rsidR="002A4D87" w:rsidRPr="00CC7B5A">
        <w:rPr>
          <w:rFonts w:ascii="FreesiaUPC" w:hAnsi="FreesiaUPC" w:cs="FreesiaUPC"/>
          <w:color w:val="C00000"/>
          <w:sz w:val="32"/>
          <w:szCs w:val="32"/>
          <w:shd w:val="clear" w:color="auto" w:fill="FFFFFF"/>
          <w:cs/>
        </w:rPr>
        <w:t>หุบเขา</w:t>
      </w:r>
      <w:proofErr w:type="spellStart"/>
      <w:r w:rsidR="002A4D87" w:rsidRPr="00CC7B5A">
        <w:rPr>
          <w:rFonts w:ascii="FreesiaUPC" w:hAnsi="FreesiaUPC" w:cs="FreesiaUPC"/>
          <w:color w:val="C00000"/>
          <w:sz w:val="32"/>
          <w:szCs w:val="32"/>
          <w:shd w:val="clear" w:color="auto" w:fill="FFFFFF"/>
          <w:cs/>
        </w:rPr>
        <w:t>ยุม</w:t>
      </w:r>
      <w:proofErr w:type="spellEnd"/>
      <w:r w:rsidR="002A4D87" w:rsidRPr="00CC7B5A">
        <w:rPr>
          <w:rFonts w:ascii="FreesiaUPC" w:hAnsi="FreesiaUPC" w:cs="FreesiaUPC"/>
          <w:color w:val="C00000"/>
          <w:sz w:val="32"/>
          <w:szCs w:val="32"/>
          <w:shd w:val="clear" w:color="auto" w:fill="FFFFFF"/>
          <w:cs/>
        </w:rPr>
        <w:t>ถัง</w:t>
      </w:r>
      <w:r w:rsidR="002A4D87" w:rsidRPr="00CC7B5A">
        <w:rPr>
          <w:rStyle w:val="apple-converted-space"/>
          <w:rFonts w:ascii="FreesiaUPC" w:hAnsi="FreesiaUPC" w:cs="FreesiaUPC"/>
          <w:color w:val="C00000"/>
          <w:sz w:val="32"/>
          <w:szCs w:val="32"/>
          <w:shd w:val="clear" w:color="auto" w:fill="FFFFFF"/>
        </w:rPr>
        <w:t xml:space="preserve"> </w:t>
      </w:r>
      <w:r w:rsidR="002A4D87" w:rsidRPr="00CC7B5A">
        <w:rPr>
          <w:rStyle w:val="apple-converted-space"/>
          <w:rFonts w:ascii="FreesiaUPC" w:hAnsi="FreesiaUPC" w:cs="FreesiaUPC"/>
          <w:color w:val="C00000"/>
          <w:sz w:val="32"/>
          <w:szCs w:val="32"/>
          <w:shd w:val="clear" w:color="auto" w:fill="FFFFFF"/>
          <w:cs/>
        </w:rPr>
        <w:t>สวิตเซอร์แลนด์แห่งตะวันออก</w:t>
      </w:r>
      <w:r w:rsidR="002A4D87" w:rsidRPr="00553EC5">
        <w:rPr>
          <w:rStyle w:val="apple-converted-space"/>
          <w:rFonts w:ascii="FreesiaUPC" w:hAnsi="FreesiaUPC" w:cs="FreesiaUPC"/>
          <w:color w:val="9900FF"/>
          <w:sz w:val="32"/>
          <w:szCs w:val="32"/>
          <w:shd w:val="clear" w:color="auto" w:fill="FFFFFF"/>
        </w:rPr>
        <w:t xml:space="preserve"> (</w:t>
      </w:r>
      <w:r w:rsidR="002A4D87" w:rsidRPr="00553EC5">
        <w:rPr>
          <w:rStyle w:val="apple-converted-space"/>
          <w:rFonts w:ascii="FreesiaUPC" w:hAnsi="FreesiaUPC" w:cs="FreesiaUPC"/>
          <w:color w:val="9900FF"/>
          <w:sz w:val="32"/>
          <w:szCs w:val="32"/>
          <w:shd w:val="clear" w:color="auto" w:fill="FFFFFF"/>
          <w:cs/>
        </w:rPr>
        <w:t xml:space="preserve">ใช้เวลาเดินทางประมาณ </w:t>
      </w:r>
      <w:r w:rsidRPr="00553EC5">
        <w:rPr>
          <w:rStyle w:val="apple-converted-space"/>
          <w:rFonts w:ascii="FreesiaUPC" w:hAnsi="FreesiaUPC" w:cs="FreesiaUPC"/>
          <w:color w:val="9900FF"/>
          <w:sz w:val="32"/>
          <w:szCs w:val="32"/>
          <w:shd w:val="clear" w:color="auto" w:fill="FFFFFF"/>
          <w:cs/>
        </w:rPr>
        <w:t>1 ชม.</w:t>
      </w:r>
      <w:r w:rsidR="002A4D87" w:rsidRPr="00553EC5">
        <w:rPr>
          <w:rStyle w:val="apple-converted-space"/>
          <w:rFonts w:ascii="FreesiaUPC" w:hAnsi="FreesiaUPC" w:cs="FreesiaUPC"/>
          <w:color w:val="9900FF"/>
          <w:sz w:val="32"/>
          <w:szCs w:val="32"/>
          <w:shd w:val="clear" w:color="auto" w:fill="FFFFFF"/>
          <w:cs/>
        </w:rPr>
        <w:t>)</w:t>
      </w:r>
      <w:r w:rsidR="002A4D87" w:rsidRPr="00553EC5">
        <w:rPr>
          <w:rStyle w:val="apple-converted-space"/>
          <w:rFonts w:ascii="FreesiaUPC" w:hAnsi="FreesiaUPC" w:cs="FreesiaUPC"/>
          <w:color w:val="9900FF"/>
          <w:sz w:val="32"/>
          <w:szCs w:val="32"/>
          <w:shd w:val="clear" w:color="auto" w:fill="FFFFFF"/>
        </w:rPr>
        <w:t> </w:t>
      </w:r>
      <w:r w:rsidR="002A4D87"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 xml:space="preserve">ตั้งอยู่บนระดับความสูง </w:t>
      </w:r>
      <w:r w:rsidR="002A4D87"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</w:rPr>
        <w:t xml:space="preserve">3,659 </w:t>
      </w:r>
      <w:r w:rsidR="002A4D87"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เมตร เป็นหุบเขาที่มีธรรมชาติงดงามที่สุดในสิกขิม ระหว่างการเดินทางผ่านความงดงามของธรรมชาติที่ได้สรรสร้างท้องฟ้าสีน้ำเงินโอบล้อมหุบเขาที่เต็มไปด้วยหิมะ</w:t>
      </w:r>
      <w:r w:rsidR="002A4D87" w:rsidRPr="00553EC5">
        <w:rPr>
          <w:rFonts w:ascii="FreesiaUPC" w:hAnsi="FreesiaUPC" w:cs="FreesiaUPC"/>
          <w:color w:val="0000FF"/>
          <w:sz w:val="32"/>
          <w:szCs w:val="32"/>
          <w:shd w:val="clear" w:color="auto" w:fill="FFFFFF"/>
        </w:rPr>
        <w:t xml:space="preserve"> </w:t>
      </w:r>
      <w:r w:rsidR="002A4D87"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เดือนตุลาคมถึงเดือนมีนาคมเป็นช่วงแห่งความหนาวเย็น มีหิมะขาวโพลนปกคลุมยอดเขาอย่างสวยงาม</w:t>
      </w:r>
      <w:r w:rsidR="002A4D87" w:rsidRPr="00553EC5">
        <w:rPr>
          <w:rFonts w:ascii="FreesiaUPC" w:hAnsi="FreesiaUPC" w:cs="FreesiaUPC"/>
          <w:color w:val="9900FF"/>
          <w:sz w:val="32"/>
          <w:szCs w:val="32"/>
          <w:shd w:val="clear" w:color="auto" w:fill="FFFFFF"/>
        </w:rPr>
        <w:t xml:space="preserve"> </w:t>
      </w:r>
      <w:r w:rsidR="002A4D87" w:rsidRPr="00553EC5">
        <w:rPr>
          <w:rFonts w:ascii="FreesiaUPC" w:hAnsi="FreesiaUPC" w:cs="FreesiaUPC"/>
          <w:color w:val="006600"/>
          <w:sz w:val="32"/>
          <w:szCs w:val="32"/>
          <w:shd w:val="clear" w:color="auto" w:fill="FFFFFF"/>
          <w:cs/>
        </w:rPr>
        <w:t xml:space="preserve">ระหว่างทางแวะบ่อน้ำร้อน และสวนดอกกุหลาบพันปี  </w:t>
      </w:r>
      <w:r w:rsidR="002A4D87" w:rsidRPr="00553EC5">
        <w:rPr>
          <w:rFonts w:ascii="FreesiaUPC" w:hAnsi="FreesiaUPC" w:cs="FreesiaUPC"/>
          <w:sz w:val="32"/>
          <w:szCs w:val="32"/>
          <w:shd w:val="clear" w:color="auto" w:fill="FFFFFF"/>
          <w:cs/>
        </w:rPr>
        <w:t>ให้ท่านได้ถ่ายรูปเป็นที่ระลึก</w:t>
      </w:r>
    </w:p>
    <w:p w:rsidR="002A4D87" w:rsidRPr="00553EC5" w:rsidRDefault="002A4D87" w:rsidP="00CC7B5A">
      <w:pPr>
        <w:tabs>
          <w:tab w:val="left" w:pos="993"/>
        </w:tabs>
        <w:jc w:val="thaiDistribute"/>
        <w:rPr>
          <w:rFonts w:ascii="FreesiaUPC" w:hAnsi="FreesiaUPC" w:cs="FreesiaUPC"/>
          <w:color w:val="000000"/>
          <w:sz w:val="32"/>
          <w:szCs w:val="32"/>
          <w:shd w:val="clear" w:color="auto" w:fill="FFFFFF"/>
        </w:rPr>
      </w:pPr>
      <w:r w:rsidRPr="00553EC5">
        <w:rPr>
          <w:rFonts w:ascii="FreesiaUPC" w:hAnsi="FreesiaUPC" w:cs="FreesiaUPC"/>
          <w:color w:val="0000FF"/>
          <w:sz w:val="32"/>
          <w:szCs w:val="32"/>
          <w:shd w:val="clear" w:color="auto" w:fill="FFFFFF"/>
          <w:cs/>
        </w:rPr>
        <w:t>กลางวัน</w:t>
      </w:r>
      <w:r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 xml:space="preserve">        </w:t>
      </w:r>
      <w:r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ab/>
        <w:t>รับประทานอาหารกลางวัน(1</w:t>
      </w:r>
      <w:r w:rsidR="00B048B8"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4</w:t>
      </w:r>
      <w:r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) ณ ห้องอาหารโรงแรมที่พัก</w:t>
      </w:r>
    </w:p>
    <w:p w:rsidR="00401C2B" w:rsidRPr="00553EC5" w:rsidRDefault="00EE2B27" w:rsidP="00CC7B5A">
      <w:pPr>
        <w:tabs>
          <w:tab w:val="left" w:pos="993"/>
        </w:tabs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1819275</wp:posOffset>
            </wp:positionV>
            <wp:extent cx="2039620" cy="1518920"/>
            <wp:effectExtent l="0" t="0" r="0" b="5080"/>
            <wp:wrapTight wrapText="bothSides">
              <wp:wrapPolygon edited="0">
                <wp:start x="0" y="0"/>
                <wp:lineTo x="0" y="21401"/>
                <wp:lineTo x="21385" y="21401"/>
                <wp:lineTo x="21385" y="0"/>
                <wp:lineTo x="0" y="0"/>
              </wp:wrapPolygon>
            </wp:wrapTight>
            <wp:docPr id="105" name="Picture 105" descr="IMG_7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G_726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97790</wp:posOffset>
            </wp:positionV>
            <wp:extent cx="1614805" cy="2150110"/>
            <wp:effectExtent l="0" t="0" r="4445" b="2540"/>
            <wp:wrapTight wrapText="bothSides">
              <wp:wrapPolygon edited="0">
                <wp:start x="0" y="0"/>
                <wp:lineTo x="0" y="21434"/>
                <wp:lineTo x="21405" y="21434"/>
                <wp:lineTo x="21405" y="0"/>
                <wp:lineTo x="0" y="0"/>
              </wp:wrapPolygon>
            </wp:wrapTight>
            <wp:docPr id="104" name="Picture 104" descr="IMG_7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G_725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D87" w:rsidRPr="00553EC5">
        <w:rPr>
          <w:rFonts w:ascii="FreesiaUPC" w:hAnsi="FreesiaUPC" w:cs="FreesiaUPC"/>
          <w:sz w:val="32"/>
          <w:szCs w:val="32"/>
          <w:shd w:val="clear" w:color="auto" w:fill="FFFFFF"/>
          <w:cs/>
        </w:rPr>
        <w:t>บ่าย</w:t>
      </w:r>
      <w:r w:rsidR="002A4D87"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ab/>
      </w:r>
      <w:r w:rsidR="00BF0EF9">
        <w:rPr>
          <w:rFonts w:ascii="FreesiaUPC" w:hAnsi="FreesiaUPC" w:cs="FreesiaUPC" w:hint="cs"/>
          <w:color w:val="000000"/>
          <w:sz w:val="32"/>
          <w:szCs w:val="32"/>
          <w:shd w:val="clear" w:color="auto" w:fill="FFFFFF"/>
          <w:cs/>
        </w:rPr>
        <w:t xml:space="preserve">      </w:t>
      </w:r>
      <w:r w:rsidR="002A4D87" w:rsidRPr="00553EC5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นำท่านออกเดินทางสู่</w:t>
      </w:r>
      <w:r w:rsidR="002A4D87" w:rsidRPr="00553EC5">
        <w:rPr>
          <w:rStyle w:val="apple-converted-space"/>
          <w:rFonts w:ascii="FreesiaUPC" w:hAnsi="FreesiaUPC" w:cs="FreesiaUPC"/>
          <w:color w:val="000000"/>
          <w:sz w:val="32"/>
          <w:szCs w:val="32"/>
          <w:shd w:val="clear" w:color="auto" w:fill="FFFFFF"/>
        </w:rPr>
        <w:t> </w:t>
      </w:r>
      <w:r w:rsidR="002A4D87" w:rsidRPr="00553EC5">
        <w:rPr>
          <w:rFonts w:ascii="FreesiaUPC" w:hAnsi="FreesiaUPC" w:cs="FreesiaUPC"/>
          <w:color w:val="006600"/>
          <w:sz w:val="32"/>
          <w:szCs w:val="32"/>
          <w:shd w:val="clear" w:color="auto" w:fill="FFFFFF"/>
          <w:cs/>
        </w:rPr>
        <w:t>เมืองกังต็อก</w:t>
      </w:r>
      <w:r w:rsidR="002A4D87" w:rsidRPr="00553EC5">
        <w:rPr>
          <w:rStyle w:val="apple-converted-space"/>
          <w:rFonts w:ascii="FreesiaUPC" w:hAnsi="FreesiaUPC" w:cs="FreesiaUPC"/>
          <w:color w:val="006600"/>
          <w:sz w:val="32"/>
          <w:szCs w:val="32"/>
          <w:shd w:val="clear" w:color="auto" w:fill="FFFFFF"/>
        </w:rPr>
        <w:t> </w:t>
      </w:r>
      <w:r w:rsidR="002A4D87" w:rsidRPr="00553EC5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 (ใช้เดินทางประมาณ 6 ชม.)</w:t>
      </w:r>
      <w:r w:rsidR="002A4D87" w:rsidRPr="00553EC5">
        <w:rPr>
          <w:rFonts w:ascii="FreesiaUPC" w:hAnsi="FreesiaUPC" w:cs="FreesiaUPC"/>
          <w:sz w:val="32"/>
          <w:szCs w:val="32"/>
          <w:cs/>
        </w:rPr>
        <w:t xml:space="preserve"> </w:t>
      </w:r>
      <w:r w:rsidR="002A4D87" w:rsidRPr="00553EC5">
        <w:rPr>
          <w:rStyle w:val="ac"/>
          <w:rFonts w:ascii="FreesiaUPC" w:hAnsi="FreesiaUPC" w:cs="FreesiaUPC"/>
          <w:b w:val="0"/>
          <w:bCs w:val="0"/>
          <w:sz w:val="32"/>
          <w:szCs w:val="32"/>
          <w:cs/>
        </w:rPr>
        <w:t>เมืองกังต็อก</w:t>
      </w:r>
      <w:r w:rsidR="002A4D87" w:rsidRPr="00553EC5">
        <w:rPr>
          <w:rStyle w:val="ac"/>
          <w:rFonts w:ascii="FreesiaUPC" w:hAnsi="FreesiaUPC" w:cs="FreesiaUPC"/>
          <w:b w:val="0"/>
          <w:bCs w:val="0"/>
          <w:sz w:val="32"/>
          <w:szCs w:val="32"/>
        </w:rPr>
        <w:t xml:space="preserve"> (</w:t>
      </w:r>
      <w:proofErr w:type="spellStart"/>
      <w:r w:rsidR="002A4D87" w:rsidRPr="00553EC5">
        <w:rPr>
          <w:rStyle w:val="ac"/>
          <w:rFonts w:ascii="FreesiaUPC" w:hAnsi="FreesiaUPC" w:cs="FreesiaUPC"/>
          <w:b w:val="0"/>
          <w:bCs w:val="0"/>
          <w:sz w:val="32"/>
          <w:szCs w:val="32"/>
        </w:rPr>
        <w:t>Gangtok</w:t>
      </w:r>
      <w:proofErr w:type="spellEnd"/>
      <w:r w:rsidR="002A4D87" w:rsidRPr="00553EC5">
        <w:rPr>
          <w:rStyle w:val="ac"/>
          <w:rFonts w:ascii="FreesiaUPC" w:hAnsi="FreesiaUPC" w:cs="FreesiaUPC"/>
          <w:b w:val="0"/>
          <w:bCs w:val="0"/>
          <w:sz w:val="32"/>
          <w:szCs w:val="32"/>
        </w:rPr>
        <w:t xml:space="preserve">) </w:t>
      </w:r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>ภาษาภู</w:t>
      </w:r>
      <w:proofErr w:type="spellStart"/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>เทีย</w:t>
      </w:r>
      <w:proofErr w:type="spellEnd"/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 xml:space="preserve"> กัง คือ ที่ราบ และ </w:t>
      </w:r>
      <w:proofErr w:type="spellStart"/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>ต็</w:t>
      </w:r>
      <w:proofErr w:type="spellEnd"/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>อก คือ เนินเขา รวมกันเป็น</w:t>
      </w:r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</w:rPr>
        <w:t xml:space="preserve"> </w:t>
      </w:r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>ที่ราบที่อยู่บนเนินเขา</w:t>
      </w:r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</w:rPr>
        <w:t xml:space="preserve">  </w:t>
      </w:r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>กังต็อกนั้นเป็นเมืองหลวงของสิกขิมอยู่ด้านล่างเทือกเขาหิมาลัย</w:t>
      </w:r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</w:rPr>
        <w:t xml:space="preserve"> </w:t>
      </w:r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>เมื่อก่อนเป็นเมืองเล็กๆ แต่พอมีการสร้างวัดเอน</w:t>
      </w:r>
      <w:proofErr w:type="spellStart"/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>เซย์</w:t>
      </w:r>
      <w:proofErr w:type="spellEnd"/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 xml:space="preserve"> (</w:t>
      </w:r>
      <w:proofErr w:type="spellStart"/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</w:rPr>
        <w:t>Enchey</w:t>
      </w:r>
      <w:proofErr w:type="spellEnd"/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</w:rPr>
        <w:t xml:space="preserve"> Monastery) </w:t>
      </w:r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>ในปี ค.ศ.</w:t>
      </w:r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</w:rPr>
        <w:t xml:space="preserve"> 1840 </w:t>
      </w:r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>ทำให้กังต็อกกลายเป็นศูนย์กลางของนัก</w:t>
      </w:r>
      <w:r w:rsidR="00CC7B5A" w:rsidRPr="00CC7B5A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C7B5A" w:rsidRPr="00CC7B5A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 xml:space="preserve"> </w:t>
      </w:r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>แสวงบุญ</w:t>
      </w:r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</w:rPr>
        <w:t xml:space="preserve"> </w:t>
      </w:r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 xml:space="preserve">และเป็นที่พักระหว่างทางทิเบตกับอินเดีย จนถึง ศตวรรษที่ </w:t>
      </w:r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</w:rPr>
        <w:t xml:space="preserve">19 </w:t>
      </w:r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 xml:space="preserve">ในปี </w:t>
      </w:r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</w:rPr>
        <w:t xml:space="preserve">1894 </w:t>
      </w:r>
      <w:proofErr w:type="spellStart"/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>ธูทอบ</w:t>
      </w:r>
      <w:proofErr w:type="spellEnd"/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 xml:space="preserve"> </w:t>
      </w:r>
      <w:proofErr w:type="spellStart"/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>นัมเกล</w:t>
      </w:r>
      <w:proofErr w:type="spellEnd"/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</w:rPr>
        <w:t xml:space="preserve"> (</w:t>
      </w:r>
      <w:proofErr w:type="spellStart"/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</w:rPr>
        <w:t>Thutob</w:t>
      </w:r>
      <w:proofErr w:type="spellEnd"/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</w:rPr>
        <w:t xml:space="preserve"> </w:t>
      </w:r>
      <w:proofErr w:type="spellStart"/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</w:rPr>
        <w:t>Namgyal</w:t>
      </w:r>
      <w:proofErr w:type="spellEnd"/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</w:rPr>
        <w:t xml:space="preserve">) </w:t>
      </w:r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>กษัตริย์ผู้ปกครองสิกขิมอยู่ภายใต้</w:t>
      </w:r>
      <w:proofErr w:type="spellStart"/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>การป</w:t>
      </w:r>
      <w:proofErr w:type="spellEnd"/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>ครองของอังกฤษอีกทีได้ย้ายเมืองหลวงจากเมืองทุมลอง</w:t>
      </w:r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</w:rPr>
        <w:t xml:space="preserve"> (</w:t>
      </w:r>
      <w:proofErr w:type="spellStart"/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</w:rPr>
        <w:t>Tumlong</w:t>
      </w:r>
      <w:proofErr w:type="spellEnd"/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</w:rPr>
        <w:t xml:space="preserve">) </w:t>
      </w:r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>มาเมืองกังต็อก (</w:t>
      </w:r>
      <w:proofErr w:type="spellStart"/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</w:rPr>
        <w:t>Gangtok</w:t>
      </w:r>
      <w:proofErr w:type="spellEnd"/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</w:rPr>
        <w:t xml:space="preserve">) </w:t>
      </w:r>
      <w:r w:rsidR="002A4D87" w:rsidRPr="00553EC5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>จากนั้นกังต็อกจึงเป็นเมืองหลวงของสิกขิม ภายหลังสิกขิมจะกลายเป็นรัฐหนึ่งของอินเดียก็ตาม</w:t>
      </w:r>
      <w:r w:rsidR="00600CCB" w:rsidRPr="00553EC5">
        <w:rPr>
          <w:rStyle w:val="style71"/>
          <w:rFonts w:ascii="FreesiaUPC" w:hAnsi="FreesiaUPC" w:cs="FreesiaUPC"/>
          <w:color w:val="auto"/>
          <w:sz w:val="32"/>
          <w:szCs w:val="32"/>
          <w:cs/>
        </w:rPr>
        <w:t xml:space="preserve"> </w:t>
      </w:r>
      <w:r w:rsidR="00600CCB" w:rsidRPr="00553EC5">
        <w:rPr>
          <w:rFonts w:ascii="FreesiaUPC" w:hAnsi="FreesiaUPC" w:cs="FreesiaUPC"/>
          <w:sz w:val="32"/>
          <w:szCs w:val="32"/>
          <w:cs/>
        </w:rPr>
        <w:t>ระหว่างเส้นทางนำ</w:t>
      </w:r>
      <w:r w:rsidR="00BF0EF9" w:rsidRPr="00BF0EF9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F0EF9" w:rsidRPr="00BF0EF9">
        <w:rPr>
          <w:rFonts w:ascii="FreesiaUPC" w:hAnsi="FreesiaUPC" w:cs="FreesiaUPC"/>
          <w:sz w:val="32"/>
          <w:szCs w:val="32"/>
          <w:cs/>
        </w:rPr>
        <w:t xml:space="preserve"> </w:t>
      </w:r>
      <w:r w:rsidR="00600CCB" w:rsidRPr="00553EC5">
        <w:rPr>
          <w:rFonts w:ascii="FreesiaUPC" w:hAnsi="FreesiaUPC" w:cs="FreesiaUPC"/>
          <w:sz w:val="32"/>
          <w:szCs w:val="32"/>
          <w:cs/>
        </w:rPr>
        <w:t>ท่านชม น้ำตกนากา หุบเขาแม่น้ำลาซุงชู  และน้ำตก</w:t>
      </w:r>
      <w:proofErr w:type="spellStart"/>
      <w:r w:rsidR="00600CCB" w:rsidRPr="00553EC5">
        <w:rPr>
          <w:rFonts w:ascii="FreesiaUPC" w:hAnsi="FreesiaUPC" w:cs="FreesiaUPC"/>
          <w:sz w:val="32"/>
          <w:szCs w:val="32"/>
          <w:cs/>
        </w:rPr>
        <w:t>ทวิน</w:t>
      </w:r>
      <w:proofErr w:type="spellEnd"/>
      <w:r w:rsidR="00600CCB" w:rsidRPr="00553EC5">
        <w:rPr>
          <w:rFonts w:ascii="FreesiaUPC" w:hAnsi="FreesiaUPC" w:cs="FreesiaUPC"/>
          <w:sz w:val="32"/>
          <w:szCs w:val="32"/>
          <w:cs/>
        </w:rPr>
        <w:t xml:space="preserve">  น้ำตก</w:t>
      </w:r>
      <w:proofErr w:type="spellStart"/>
      <w:r w:rsidR="00600CCB" w:rsidRPr="00553EC5">
        <w:rPr>
          <w:rFonts w:ascii="FreesiaUPC" w:hAnsi="FreesiaUPC" w:cs="FreesiaUPC"/>
          <w:sz w:val="32"/>
          <w:szCs w:val="32"/>
          <w:cs/>
        </w:rPr>
        <w:t>บิม</w:t>
      </w:r>
      <w:proofErr w:type="spellEnd"/>
      <w:r w:rsidR="00600CCB" w:rsidRPr="00553EC5">
        <w:rPr>
          <w:rFonts w:ascii="FreesiaUPC" w:hAnsi="FreesiaUPC" w:cs="FreesiaUPC"/>
          <w:sz w:val="32"/>
          <w:szCs w:val="32"/>
          <w:cs/>
        </w:rPr>
        <w:t xml:space="preserve">นาลา </w:t>
      </w:r>
      <w:r w:rsidR="00401C2B" w:rsidRPr="00553EC5">
        <w:rPr>
          <w:rFonts w:ascii="FreesiaUPC" w:hAnsi="FreesiaUPC" w:cs="FreesiaUPC"/>
          <w:sz w:val="32"/>
          <w:szCs w:val="32"/>
          <w:cs/>
        </w:rPr>
        <w:t>ชมแสงอาทิตย์ที่ทอแสงผ่านสายหมอกที่พาดพันขุนเขาสูง  เปลี่ยนเป็นลำแสง พราวพรรณ ตกลงต้องหุบเขาและ แม่น้ำ</w:t>
      </w:r>
      <w:proofErr w:type="spellStart"/>
      <w:r w:rsidR="00401C2B" w:rsidRPr="00553EC5">
        <w:rPr>
          <w:rFonts w:ascii="FreesiaUPC" w:hAnsi="FreesiaUPC" w:cs="FreesiaUPC"/>
          <w:sz w:val="32"/>
          <w:szCs w:val="32"/>
          <w:cs/>
        </w:rPr>
        <w:t>ทิสต้า</w:t>
      </w:r>
      <w:proofErr w:type="spellEnd"/>
      <w:r w:rsidR="00401C2B" w:rsidRPr="00553EC5">
        <w:rPr>
          <w:rFonts w:ascii="FreesiaUPC" w:hAnsi="FreesiaUPC" w:cs="FreesiaUPC"/>
          <w:sz w:val="32"/>
          <w:szCs w:val="32"/>
          <w:cs/>
        </w:rPr>
        <w:t xml:space="preserve"> </w:t>
      </w:r>
      <w:r w:rsidR="00401C2B" w:rsidRPr="00553EC5">
        <w:rPr>
          <w:rFonts w:ascii="FreesiaUPC" w:hAnsi="FreesiaUPC" w:cs="FreesiaUPC"/>
          <w:sz w:val="32"/>
          <w:szCs w:val="32"/>
        </w:rPr>
        <w:t xml:space="preserve">“TESTA” </w:t>
      </w:r>
      <w:r w:rsidR="00401C2B" w:rsidRPr="00553EC5">
        <w:rPr>
          <w:rFonts w:ascii="FreesiaUPC" w:hAnsi="FreesiaUPC" w:cs="FreesiaUPC"/>
          <w:sz w:val="32"/>
          <w:szCs w:val="32"/>
          <w:cs/>
        </w:rPr>
        <w:t xml:space="preserve">ที่อยู่เบื้องล่าง อิสระชมทิวทัศน์ระหว่างสองข้างทางที่สวยงามตลอดเส้นทาง  </w:t>
      </w:r>
      <w:r w:rsidR="00600CCB" w:rsidRPr="00553EC5">
        <w:rPr>
          <w:rFonts w:ascii="FreesiaUPC" w:hAnsi="FreesiaUPC" w:cs="FreesiaUPC"/>
          <w:sz w:val="32"/>
          <w:szCs w:val="32"/>
          <w:cs/>
        </w:rPr>
        <w:t>อิ่มเอมกับการเก็บภาพแห่งความประทับใจ</w:t>
      </w:r>
      <w:r w:rsidR="0035285B" w:rsidRPr="00553EC5">
        <w:rPr>
          <w:rFonts w:ascii="FreesiaUPC" w:hAnsi="FreesiaUPC" w:cs="FreesiaUPC"/>
          <w:sz w:val="32"/>
          <w:szCs w:val="32"/>
          <w:cs/>
        </w:rPr>
        <w:t xml:space="preserve"> </w:t>
      </w:r>
    </w:p>
    <w:p w:rsidR="0035285B" w:rsidRPr="00BF0EF9" w:rsidRDefault="0035285B" w:rsidP="00CC7B5A">
      <w:pPr>
        <w:tabs>
          <w:tab w:val="left" w:pos="993"/>
        </w:tabs>
        <w:ind w:left="1440" w:hanging="1440"/>
        <w:jc w:val="thaiDistribute"/>
        <w:rPr>
          <w:rFonts w:ascii="FreesiaUPC" w:hAnsi="FreesiaUPC" w:cs="FreesiaUPC"/>
          <w:b/>
          <w:bCs/>
          <w:color w:val="0000CC"/>
          <w:sz w:val="32"/>
          <w:szCs w:val="32"/>
        </w:rPr>
      </w:pPr>
      <w:r w:rsidRPr="00BF0EF9">
        <w:rPr>
          <w:rFonts w:ascii="FreesiaUPC" w:hAnsi="FreesiaUPC" w:cs="FreesiaUPC"/>
          <w:b/>
          <w:bCs/>
          <w:sz w:val="32"/>
          <w:szCs w:val="32"/>
          <w:shd w:val="clear" w:color="auto" w:fill="FFFFFF"/>
          <w:cs/>
        </w:rPr>
        <w:t>19.00 น.</w:t>
      </w:r>
      <w:r w:rsidRPr="00BF0EF9">
        <w:rPr>
          <w:rFonts w:ascii="FreesiaUPC" w:hAnsi="FreesiaUPC" w:cs="FreesiaUPC"/>
          <w:b/>
          <w:bCs/>
          <w:sz w:val="32"/>
          <w:szCs w:val="32"/>
          <w:shd w:val="clear" w:color="auto" w:fill="FFFFFF"/>
          <w:cs/>
        </w:rPr>
        <w:tab/>
      </w:r>
      <w:r w:rsidR="00BF0EF9" w:rsidRPr="00BF0EF9">
        <w:rPr>
          <w:rFonts w:ascii="FreesiaUPC" w:hAnsi="FreesiaUPC" w:cs="FreesiaUPC" w:hint="cs"/>
          <w:b/>
          <w:bCs/>
          <w:sz w:val="32"/>
          <w:szCs w:val="32"/>
          <w:shd w:val="clear" w:color="auto" w:fill="FFFFFF"/>
          <w:cs/>
        </w:rPr>
        <w:t xml:space="preserve">      </w:t>
      </w:r>
      <w:r w:rsidR="002A4D87" w:rsidRPr="00BF0EF9">
        <w:rPr>
          <w:rFonts w:ascii="FreesiaUPC" w:hAnsi="FreesiaUPC" w:cs="FreesiaUPC"/>
          <w:b/>
          <w:bCs/>
          <w:color w:val="000000"/>
          <w:sz w:val="32"/>
          <w:szCs w:val="32"/>
          <w:shd w:val="clear" w:color="auto" w:fill="FFFFFF"/>
          <w:cs/>
        </w:rPr>
        <w:t>รับประทานอาหารค่ำ(1</w:t>
      </w:r>
      <w:r w:rsidR="00600CCB" w:rsidRPr="00BF0EF9">
        <w:rPr>
          <w:rFonts w:ascii="FreesiaUPC" w:hAnsi="FreesiaUPC" w:cs="FreesiaUPC"/>
          <w:b/>
          <w:bCs/>
          <w:color w:val="000000"/>
          <w:sz w:val="32"/>
          <w:szCs w:val="32"/>
          <w:shd w:val="clear" w:color="auto" w:fill="FFFFFF"/>
          <w:cs/>
        </w:rPr>
        <w:t>5</w:t>
      </w:r>
      <w:r w:rsidR="002A4D87" w:rsidRPr="00BF0EF9">
        <w:rPr>
          <w:rFonts w:ascii="FreesiaUPC" w:hAnsi="FreesiaUPC" w:cs="FreesiaUPC"/>
          <w:b/>
          <w:bCs/>
          <w:color w:val="000000"/>
          <w:sz w:val="32"/>
          <w:szCs w:val="32"/>
          <w:shd w:val="clear" w:color="auto" w:fill="FFFFFF"/>
          <w:cs/>
        </w:rPr>
        <w:t>) ณ ห้องอาหารโรงแรมที่พัก</w:t>
      </w:r>
      <w:r w:rsidR="002A4D87" w:rsidRPr="00BF0EF9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                                                                             </w:t>
      </w:r>
    </w:p>
    <w:p w:rsidR="0044606D" w:rsidRPr="00BF0EF9" w:rsidRDefault="002A4D87" w:rsidP="00CC7B5A">
      <w:pPr>
        <w:tabs>
          <w:tab w:val="left" w:pos="993"/>
        </w:tabs>
        <w:jc w:val="thaiDistribute"/>
        <w:rPr>
          <w:rFonts w:ascii="FreesiaUPC" w:hAnsi="FreesiaUPC" w:cs="FreesiaUPC"/>
          <w:b/>
          <w:bCs/>
          <w:color w:val="C00000"/>
          <w:sz w:val="36"/>
          <w:szCs w:val="36"/>
          <w:shd w:val="clear" w:color="auto" w:fill="FFFFFF"/>
        </w:rPr>
      </w:pPr>
      <w:r w:rsidRPr="00553EC5">
        <w:rPr>
          <w:rFonts w:ascii="FreesiaUPC" w:hAnsi="FreesiaUPC" w:cs="FreesiaUPC"/>
          <w:color w:val="0000CC"/>
          <w:sz w:val="32"/>
          <w:szCs w:val="32"/>
          <w:cs/>
        </w:rPr>
        <w:t xml:space="preserve">   </w:t>
      </w:r>
      <w:r w:rsidR="0035285B" w:rsidRPr="00553EC5">
        <w:rPr>
          <w:rFonts w:ascii="FreesiaUPC" w:hAnsi="FreesiaUPC" w:cs="FreesiaUPC"/>
          <w:color w:val="0000CC"/>
          <w:sz w:val="32"/>
          <w:szCs w:val="32"/>
          <w:cs/>
        </w:rPr>
        <w:tab/>
      </w:r>
      <w:r w:rsidR="0035285B" w:rsidRPr="00553EC5">
        <w:rPr>
          <w:rFonts w:ascii="FreesiaUPC" w:hAnsi="FreesiaUPC" w:cs="FreesiaUPC"/>
          <w:color w:val="0000CC"/>
          <w:sz w:val="32"/>
          <w:szCs w:val="32"/>
          <w:cs/>
        </w:rPr>
        <w:tab/>
      </w:r>
      <w:r w:rsidR="0044606D" w:rsidRPr="00BF0EF9">
        <w:rPr>
          <w:rFonts w:ascii="FreesiaUPC" w:hAnsi="FreesiaUPC" w:cs="FreesiaUPC"/>
          <w:b/>
          <w:bCs/>
          <w:color w:val="C00000"/>
          <w:sz w:val="36"/>
          <w:szCs w:val="36"/>
          <w:shd w:val="clear" w:color="auto" w:fill="FFFFFF"/>
          <w:cs/>
        </w:rPr>
        <w:t xml:space="preserve">เข้าสู่ที่พัก  </w:t>
      </w:r>
      <w:r w:rsidR="0044606D" w:rsidRPr="00BF0EF9">
        <w:rPr>
          <w:rFonts w:ascii="FreesiaUPC" w:hAnsi="FreesiaUPC" w:cs="FreesiaUPC"/>
          <w:b/>
          <w:bCs/>
          <w:color w:val="C00000"/>
          <w:sz w:val="36"/>
          <w:szCs w:val="36"/>
          <w:shd w:val="clear" w:color="auto" w:fill="FFFFFF"/>
        </w:rPr>
        <w:t xml:space="preserve">Alpine Hill Hotel </w:t>
      </w:r>
      <w:r w:rsidR="0044606D" w:rsidRPr="00BF0EF9">
        <w:rPr>
          <w:rFonts w:ascii="FreesiaUPC" w:hAnsi="FreesiaUPC" w:cs="FreesiaUPC"/>
          <w:b/>
          <w:bCs/>
          <w:color w:val="C00000"/>
          <w:sz w:val="36"/>
          <w:szCs w:val="36"/>
          <w:shd w:val="clear" w:color="auto" w:fill="FFFFFF"/>
          <w:cs/>
        </w:rPr>
        <w:t>หรือเทียบเท่า</w:t>
      </w:r>
    </w:p>
    <w:p w:rsidR="0044606D" w:rsidRPr="00BF0EF9" w:rsidRDefault="0044606D" w:rsidP="00BF0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993"/>
        </w:tabs>
        <w:rPr>
          <w:rFonts w:ascii="FreesiaUPC" w:hAnsi="FreesiaUPC" w:cs="FreesiaUPC"/>
          <w:b/>
          <w:bCs/>
          <w:sz w:val="32"/>
          <w:szCs w:val="32"/>
        </w:rPr>
      </w:pPr>
      <w:r w:rsidRPr="00BF0EF9">
        <w:rPr>
          <w:rFonts w:ascii="FreesiaUPC" w:hAnsi="FreesiaUPC" w:cs="FreesiaUPC"/>
          <w:b/>
          <w:bCs/>
          <w:sz w:val="32"/>
          <w:szCs w:val="32"/>
          <w:cs/>
        </w:rPr>
        <w:t>วันที่เจ็ด</w:t>
      </w:r>
      <w:r w:rsidR="0096570C">
        <w:rPr>
          <w:rFonts w:ascii="FreesiaUPC" w:hAnsi="FreesiaUPC" w:cs="FreesiaUPC" w:hint="cs"/>
          <w:b/>
          <w:bCs/>
          <w:sz w:val="32"/>
          <w:szCs w:val="32"/>
          <w:cs/>
        </w:rPr>
        <w:t>17/4/19</w:t>
      </w:r>
      <w:r w:rsidRPr="00BF0EF9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BF0EF9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 </w:t>
      </w:r>
      <w:r w:rsidRPr="00BF0EF9">
        <w:rPr>
          <w:rFonts w:ascii="FreesiaUPC" w:hAnsi="FreesiaUPC" w:cs="FreesiaUPC"/>
          <w:b/>
          <w:bCs/>
          <w:sz w:val="32"/>
          <w:szCs w:val="32"/>
          <w:cs/>
        </w:rPr>
        <w:t>กังต๊อก-บัก</w:t>
      </w:r>
      <w:proofErr w:type="spellStart"/>
      <w:r w:rsidRPr="00BF0EF9">
        <w:rPr>
          <w:rFonts w:ascii="FreesiaUPC" w:hAnsi="FreesiaUPC" w:cs="FreesiaUPC"/>
          <w:b/>
          <w:bCs/>
          <w:sz w:val="32"/>
          <w:szCs w:val="32"/>
          <w:cs/>
        </w:rPr>
        <w:t>โดกรา</w:t>
      </w:r>
      <w:proofErr w:type="spellEnd"/>
      <w:r w:rsidRPr="00BF0EF9">
        <w:rPr>
          <w:rFonts w:ascii="FreesiaUPC" w:hAnsi="FreesiaUPC" w:cs="FreesiaUPC"/>
          <w:b/>
          <w:bCs/>
          <w:sz w:val="32"/>
          <w:szCs w:val="32"/>
          <w:cs/>
        </w:rPr>
        <w:t>-</w:t>
      </w:r>
      <w:proofErr w:type="spellStart"/>
      <w:r w:rsidRPr="00BF0EF9">
        <w:rPr>
          <w:rFonts w:ascii="FreesiaUPC" w:hAnsi="FreesiaUPC" w:cs="FreesiaUPC"/>
          <w:b/>
          <w:bCs/>
          <w:sz w:val="32"/>
          <w:szCs w:val="32"/>
          <w:cs/>
        </w:rPr>
        <w:t>โกลกัลต้า</w:t>
      </w:r>
      <w:proofErr w:type="spellEnd"/>
    </w:p>
    <w:p w:rsidR="00D20FAF" w:rsidRPr="00553EC5" w:rsidRDefault="00D20FAF" w:rsidP="00553EC5">
      <w:pPr>
        <w:tabs>
          <w:tab w:val="left" w:pos="993"/>
        </w:tabs>
        <w:rPr>
          <w:rFonts w:ascii="FreesiaUPC" w:hAnsi="FreesiaUPC" w:cs="FreesiaUPC"/>
          <w:sz w:val="32"/>
          <w:szCs w:val="32"/>
        </w:rPr>
      </w:pPr>
      <w:r w:rsidRPr="00BF0EF9">
        <w:rPr>
          <w:rFonts w:ascii="FreesiaUPC" w:hAnsi="FreesiaUPC" w:cs="FreesiaUPC"/>
          <w:b/>
          <w:bCs/>
          <w:sz w:val="32"/>
          <w:szCs w:val="32"/>
          <w:cs/>
        </w:rPr>
        <w:t>เช้า</w:t>
      </w:r>
      <w:r w:rsidRPr="00BF0EF9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BF0EF9">
        <w:rPr>
          <w:rFonts w:ascii="FreesiaUPC" w:hAnsi="FreesiaUPC" w:cs="FreesiaUPC"/>
          <w:b/>
          <w:bCs/>
          <w:sz w:val="32"/>
          <w:szCs w:val="32"/>
          <w:cs/>
        </w:rPr>
        <w:tab/>
        <w:t>รับประทานอาหารเช้า</w:t>
      </w:r>
      <w:r w:rsidR="00437311" w:rsidRPr="00BF0EF9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="0085608B" w:rsidRPr="00BF0EF9">
        <w:rPr>
          <w:rFonts w:ascii="FreesiaUPC" w:hAnsi="FreesiaUPC" w:cs="FreesiaUPC"/>
          <w:b/>
          <w:bCs/>
          <w:sz w:val="32"/>
          <w:szCs w:val="32"/>
          <w:cs/>
        </w:rPr>
        <w:t>16</w:t>
      </w:r>
      <w:r w:rsidR="00437311" w:rsidRPr="00BF0EF9">
        <w:rPr>
          <w:rFonts w:ascii="FreesiaUPC" w:hAnsi="FreesiaUPC" w:cs="FreesiaUPC"/>
          <w:b/>
          <w:bCs/>
          <w:sz w:val="32"/>
          <w:szCs w:val="32"/>
          <w:cs/>
        </w:rPr>
        <w:t>)</w:t>
      </w:r>
      <w:r w:rsidRPr="00553EC5">
        <w:rPr>
          <w:rFonts w:ascii="FreesiaUPC" w:hAnsi="FreesiaUPC" w:cs="FreesiaUPC"/>
          <w:sz w:val="32"/>
          <w:szCs w:val="32"/>
          <w:cs/>
        </w:rPr>
        <w:t xml:space="preserve"> ณ ห้องอาหารโรงแรมที่พัก</w:t>
      </w:r>
      <w:r w:rsidR="0085608B" w:rsidRPr="00553EC5">
        <w:rPr>
          <w:rFonts w:ascii="FreesiaUPC" w:hAnsi="FreesiaUPC" w:cs="FreesiaUPC"/>
          <w:sz w:val="32"/>
          <w:szCs w:val="32"/>
          <w:cs/>
        </w:rPr>
        <w:t xml:space="preserve"> แล้วเดินทางทางสู่ สนามบินบัก</w:t>
      </w:r>
      <w:proofErr w:type="spellStart"/>
      <w:r w:rsidR="0085608B" w:rsidRPr="00553EC5">
        <w:rPr>
          <w:rFonts w:ascii="FreesiaUPC" w:hAnsi="FreesiaUPC" w:cs="FreesiaUPC"/>
          <w:sz w:val="32"/>
          <w:szCs w:val="32"/>
          <w:cs/>
        </w:rPr>
        <w:t>โดกร้า</w:t>
      </w:r>
      <w:proofErr w:type="spellEnd"/>
      <w:r w:rsidR="0085608B" w:rsidRPr="00553EC5">
        <w:rPr>
          <w:rFonts w:ascii="FreesiaUPC" w:hAnsi="FreesiaUPC" w:cs="FreesiaUPC"/>
          <w:sz w:val="32"/>
          <w:szCs w:val="32"/>
          <w:cs/>
        </w:rPr>
        <w:t xml:space="preserve"> </w:t>
      </w:r>
    </w:p>
    <w:p w:rsidR="00600CCB" w:rsidRPr="00553EC5" w:rsidRDefault="0085608B" w:rsidP="00553EC5">
      <w:pPr>
        <w:tabs>
          <w:tab w:val="left" w:pos="993"/>
        </w:tabs>
        <w:ind w:left="1418" w:hanging="1418"/>
        <w:rPr>
          <w:rFonts w:ascii="FreesiaUPC" w:hAnsi="FreesiaUPC" w:cs="FreesiaUPC"/>
          <w:sz w:val="32"/>
          <w:szCs w:val="32"/>
        </w:rPr>
      </w:pPr>
      <w:r w:rsidRPr="00553EC5">
        <w:rPr>
          <w:rFonts w:ascii="FreesiaUPC" w:hAnsi="FreesiaUPC" w:cs="FreesiaUPC"/>
          <w:sz w:val="32"/>
          <w:szCs w:val="32"/>
          <w:cs/>
        </w:rPr>
        <w:tab/>
      </w:r>
      <w:r w:rsidR="00BF0EF9">
        <w:rPr>
          <w:rFonts w:ascii="FreesiaUPC" w:hAnsi="FreesiaUPC" w:cs="FreesiaUPC"/>
          <w:sz w:val="32"/>
          <w:szCs w:val="32"/>
          <w:cs/>
        </w:rPr>
        <w:tab/>
      </w:r>
      <w:r w:rsidRPr="00553EC5">
        <w:rPr>
          <w:rFonts w:ascii="FreesiaUPC" w:hAnsi="FreesiaUPC" w:cs="FreesiaUPC"/>
          <w:sz w:val="32"/>
          <w:szCs w:val="32"/>
          <w:cs/>
        </w:rPr>
        <w:t xml:space="preserve">(ใช้เวลาในการเดินทาง </w:t>
      </w:r>
      <w:r w:rsidR="00765D19" w:rsidRPr="00553EC5">
        <w:rPr>
          <w:rFonts w:ascii="FreesiaUPC" w:hAnsi="FreesiaUPC" w:cs="FreesiaUPC"/>
          <w:sz w:val="32"/>
          <w:szCs w:val="32"/>
          <w:cs/>
        </w:rPr>
        <w:t>4</w:t>
      </w:r>
      <w:r w:rsidRPr="00553EC5">
        <w:rPr>
          <w:rFonts w:ascii="FreesiaUPC" w:hAnsi="FreesiaUPC" w:cs="FreesiaUPC"/>
          <w:sz w:val="32"/>
          <w:szCs w:val="32"/>
          <w:cs/>
        </w:rPr>
        <w:t>-</w:t>
      </w:r>
      <w:r w:rsidR="00765D19" w:rsidRPr="00553EC5">
        <w:rPr>
          <w:rFonts w:ascii="FreesiaUPC" w:hAnsi="FreesiaUPC" w:cs="FreesiaUPC"/>
          <w:sz w:val="32"/>
          <w:szCs w:val="32"/>
          <w:cs/>
        </w:rPr>
        <w:t>5</w:t>
      </w:r>
      <w:r w:rsidRPr="00553EC5">
        <w:rPr>
          <w:rFonts w:ascii="FreesiaUPC" w:hAnsi="FreesiaUPC" w:cs="FreesiaUPC"/>
          <w:sz w:val="32"/>
          <w:szCs w:val="32"/>
          <w:cs/>
        </w:rPr>
        <w:t xml:space="preserve"> ชม.) </w:t>
      </w:r>
    </w:p>
    <w:p w:rsidR="0085608B" w:rsidRPr="00BF0EF9" w:rsidRDefault="00600CCB" w:rsidP="00553EC5">
      <w:pPr>
        <w:tabs>
          <w:tab w:val="left" w:pos="993"/>
        </w:tabs>
        <w:ind w:left="1418" w:hanging="1418"/>
        <w:rPr>
          <w:rFonts w:ascii="FreesiaUPC" w:hAnsi="FreesiaUPC" w:cs="FreesiaUPC"/>
          <w:b/>
          <w:bCs/>
          <w:sz w:val="32"/>
          <w:szCs w:val="32"/>
        </w:rPr>
      </w:pPr>
      <w:r w:rsidRPr="00BF0EF9">
        <w:rPr>
          <w:rFonts w:ascii="FreesiaUPC" w:hAnsi="FreesiaUPC" w:cs="FreesiaUPC"/>
          <w:b/>
          <w:bCs/>
          <w:sz w:val="32"/>
          <w:szCs w:val="32"/>
          <w:cs/>
        </w:rPr>
        <w:t>12.00 น.</w:t>
      </w:r>
      <w:r w:rsidRPr="00BF0EF9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BF0EF9" w:rsidRPr="00BF0EF9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  </w:t>
      </w:r>
      <w:r w:rsidR="0085608B" w:rsidRPr="00BF0EF9">
        <w:rPr>
          <w:rFonts w:ascii="FreesiaUPC" w:hAnsi="FreesiaUPC" w:cs="FreesiaUPC"/>
          <w:b/>
          <w:bCs/>
          <w:sz w:val="32"/>
          <w:szCs w:val="32"/>
          <w:cs/>
        </w:rPr>
        <w:t xml:space="preserve">รับประทานอาหารกลางวัน(17) </w:t>
      </w:r>
      <w:r w:rsidRPr="00BF0EF9">
        <w:rPr>
          <w:rFonts w:ascii="FreesiaUPC" w:hAnsi="FreesiaUPC" w:cs="FreesiaUPC"/>
          <w:b/>
          <w:bCs/>
          <w:sz w:val="32"/>
          <w:szCs w:val="32"/>
          <w:cs/>
        </w:rPr>
        <w:t>ณ ภัตตาคาร</w:t>
      </w:r>
    </w:p>
    <w:p w:rsidR="0085608B" w:rsidRPr="00BF0EF9" w:rsidRDefault="00600CCB" w:rsidP="00553EC5">
      <w:pPr>
        <w:tabs>
          <w:tab w:val="left" w:pos="993"/>
        </w:tabs>
        <w:ind w:left="1418" w:hanging="1418"/>
        <w:rPr>
          <w:rFonts w:ascii="FreesiaUPC" w:hAnsi="FreesiaUPC" w:cs="FreesiaUPC"/>
          <w:color w:val="0000FF"/>
          <w:sz w:val="32"/>
          <w:szCs w:val="32"/>
          <w:cs/>
        </w:rPr>
      </w:pPr>
      <w:r w:rsidRPr="00BF0EF9">
        <w:rPr>
          <w:rFonts w:ascii="FreesiaUPC" w:hAnsi="FreesiaUPC" w:cs="FreesiaUPC"/>
          <w:color w:val="0000FF"/>
          <w:sz w:val="32"/>
          <w:szCs w:val="32"/>
          <w:cs/>
        </w:rPr>
        <w:t>บ่าย</w:t>
      </w:r>
      <w:r w:rsidR="0085608B" w:rsidRPr="00BF0EF9">
        <w:rPr>
          <w:rFonts w:ascii="FreesiaUPC" w:hAnsi="FreesiaUPC" w:cs="FreesiaUPC"/>
          <w:color w:val="0000FF"/>
          <w:sz w:val="32"/>
          <w:szCs w:val="32"/>
          <w:cs/>
        </w:rPr>
        <w:tab/>
      </w:r>
      <w:r w:rsidR="00BF0EF9" w:rsidRPr="00BF0EF9">
        <w:rPr>
          <w:rFonts w:ascii="FreesiaUPC" w:hAnsi="FreesiaUPC" w:cs="FreesiaUPC" w:hint="cs"/>
          <w:color w:val="0000FF"/>
          <w:sz w:val="32"/>
          <w:szCs w:val="32"/>
          <w:cs/>
        </w:rPr>
        <w:t xml:space="preserve">      </w:t>
      </w:r>
      <w:r w:rsidR="0085608B" w:rsidRPr="00BF0EF9">
        <w:rPr>
          <w:rFonts w:ascii="FreesiaUPC" w:hAnsi="FreesiaUPC" w:cs="FreesiaUPC"/>
          <w:color w:val="0000FF"/>
          <w:sz w:val="32"/>
          <w:szCs w:val="32"/>
          <w:cs/>
        </w:rPr>
        <w:t>เดินทางถึง สนามบินบัก</w:t>
      </w:r>
      <w:proofErr w:type="spellStart"/>
      <w:r w:rsidR="0085608B" w:rsidRPr="00BF0EF9">
        <w:rPr>
          <w:rFonts w:ascii="FreesiaUPC" w:hAnsi="FreesiaUPC" w:cs="FreesiaUPC"/>
          <w:color w:val="0000FF"/>
          <w:sz w:val="32"/>
          <w:szCs w:val="32"/>
          <w:cs/>
        </w:rPr>
        <w:t>โดกร้า</w:t>
      </w:r>
      <w:proofErr w:type="spellEnd"/>
      <w:r w:rsidR="0085608B" w:rsidRPr="00BF0EF9">
        <w:rPr>
          <w:rFonts w:ascii="FreesiaUPC" w:hAnsi="FreesiaUPC" w:cs="FreesiaUPC"/>
          <w:color w:val="0000FF"/>
          <w:sz w:val="32"/>
          <w:szCs w:val="32"/>
          <w:cs/>
        </w:rPr>
        <w:t xml:space="preserve"> นำท่านเช็คอินและตรวจสัมภาระ</w:t>
      </w:r>
      <w:r w:rsidR="00552E5F" w:rsidRPr="00BF0EF9">
        <w:rPr>
          <w:rFonts w:ascii="FreesiaUPC" w:hAnsi="FreesiaUPC" w:cs="FreesiaUPC"/>
          <w:color w:val="0000FF"/>
          <w:sz w:val="32"/>
          <w:szCs w:val="32"/>
        </w:rPr>
        <w:t xml:space="preserve"> </w:t>
      </w:r>
    </w:p>
    <w:p w:rsidR="00D20FAF" w:rsidRPr="00BF0EF9" w:rsidRDefault="007E2B40" w:rsidP="00553EC5">
      <w:pPr>
        <w:tabs>
          <w:tab w:val="left" w:pos="993"/>
        </w:tabs>
        <w:ind w:left="1418" w:hanging="1418"/>
        <w:rPr>
          <w:rFonts w:ascii="FreesiaUPC" w:hAnsi="FreesiaUPC" w:cs="FreesiaUPC"/>
          <w:color w:val="0000FF"/>
          <w:sz w:val="40"/>
          <w:szCs w:val="40"/>
          <w:cs/>
        </w:rPr>
      </w:pPr>
      <w:r w:rsidRPr="00BF0EF9">
        <w:rPr>
          <w:rFonts w:ascii="FreesiaUPC" w:hAnsi="FreesiaUPC" w:cs="FreesiaUPC"/>
          <w:color w:val="0000FF"/>
          <w:sz w:val="32"/>
          <w:szCs w:val="32"/>
          <w:cs/>
        </w:rPr>
        <w:t>1</w:t>
      </w:r>
      <w:r w:rsidR="004841D2" w:rsidRPr="00BF0EF9">
        <w:rPr>
          <w:rFonts w:ascii="FreesiaUPC" w:hAnsi="FreesiaUPC" w:cs="FreesiaUPC"/>
          <w:color w:val="0000FF"/>
          <w:sz w:val="32"/>
          <w:szCs w:val="32"/>
          <w:cs/>
        </w:rPr>
        <w:t>6</w:t>
      </w:r>
      <w:r w:rsidRPr="00BF0EF9">
        <w:rPr>
          <w:rFonts w:ascii="FreesiaUPC" w:hAnsi="FreesiaUPC" w:cs="FreesiaUPC"/>
          <w:color w:val="0000FF"/>
          <w:sz w:val="32"/>
          <w:szCs w:val="32"/>
          <w:cs/>
        </w:rPr>
        <w:t>.</w:t>
      </w:r>
      <w:r w:rsidR="003A4C11" w:rsidRPr="00BF0EF9">
        <w:rPr>
          <w:rFonts w:ascii="FreesiaUPC" w:hAnsi="FreesiaUPC" w:cs="FreesiaUPC"/>
          <w:color w:val="0000FF"/>
          <w:sz w:val="32"/>
          <w:szCs w:val="32"/>
        </w:rPr>
        <w:t>35</w:t>
      </w:r>
      <w:r w:rsidR="0085608B" w:rsidRPr="00BF0EF9">
        <w:rPr>
          <w:rFonts w:ascii="FreesiaUPC" w:hAnsi="FreesiaUPC" w:cs="FreesiaUPC"/>
          <w:color w:val="0000FF"/>
          <w:sz w:val="32"/>
          <w:szCs w:val="32"/>
          <w:cs/>
        </w:rPr>
        <w:t xml:space="preserve"> น.</w:t>
      </w:r>
      <w:r w:rsidR="00BF0EF9" w:rsidRPr="00BF0EF9">
        <w:rPr>
          <w:rFonts w:ascii="FreesiaUPC" w:hAnsi="FreesiaUPC" w:cs="FreesiaUPC" w:hint="cs"/>
          <w:color w:val="0000FF"/>
          <w:sz w:val="32"/>
          <w:szCs w:val="32"/>
          <w:cs/>
        </w:rPr>
        <w:t xml:space="preserve">   </w:t>
      </w:r>
      <w:r w:rsidR="0085608B" w:rsidRPr="00BF0EF9">
        <w:rPr>
          <w:rFonts w:ascii="FreesiaUPC" w:hAnsi="FreesiaUPC" w:cs="FreesiaUPC"/>
          <w:color w:val="0000FF"/>
          <w:sz w:val="32"/>
          <w:szCs w:val="32"/>
          <w:cs/>
        </w:rPr>
        <w:tab/>
        <w:t>ออกเดินทางสู่</w:t>
      </w:r>
      <w:r w:rsidR="0085608B" w:rsidRPr="00BF0EF9">
        <w:rPr>
          <w:rFonts w:ascii="FreesiaUPC" w:hAnsi="FreesiaUPC" w:cs="FreesiaUPC"/>
          <w:color w:val="0000FF"/>
          <w:sz w:val="32"/>
          <w:szCs w:val="32"/>
        </w:rPr>
        <w:t> </w:t>
      </w:r>
      <w:proofErr w:type="spellStart"/>
      <w:r w:rsidR="00FE3231" w:rsidRPr="00BF0EF9">
        <w:rPr>
          <w:rFonts w:ascii="FreesiaUPC" w:hAnsi="FreesiaUPC" w:cs="FreesiaUPC"/>
          <w:color w:val="0000FF"/>
          <w:sz w:val="32"/>
          <w:szCs w:val="32"/>
          <w:cs/>
        </w:rPr>
        <w:t>โก</w:t>
      </w:r>
      <w:r w:rsidR="0085608B" w:rsidRPr="00BF0EF9">
        <w:rPr>
          <w:rFonts w:ascii="FreesiaUPC" w:hAnsi="FreesiaUPC" w:cs="FreesiaUPC"/>
          <w:color w:val="0000FF"/>
          <w:sz w:val="32"/>
          <w:szCs w:val="32"/>
          <w:cs/>
        </w:rPr>
        <w:t>ลกั</w:t>
      </w:r>
      <w:r w:rsidR="00FE3231" w:rsidRPr="00BF0EF9">
        <w:rPr>
          <w:rFonts w:ascii="FreesiaUPC" w:hAnsi="FreesiaUPC" w:cs="FreesiaUPC"/>
          <w:color w:val="0000FF"/>
          <w:sz w:val="32"/>
          <w:szCs w:val="32"/>
          <w:cs/>
        </w:rPr>
        <w:t>ล</w:t>
      </w:r>
      <w:proofErr w:type="spellEnd"/>
      <w:r w:rsidR="0085608B" w:rsidRPr="00BF0EF9">
        <w:rPr>
          <w:rFonts w:ascii="FreesiaUPC" w:hAnsi="FreesiaUPC" w:cs="FreesiaUPC"/>
          <w:color w:val="0000FF"/>
          <w:sz w:val="32"/>
          <w:szCs w:val="32"/>
          <w:cs/>
        </w:rPr>
        <w:t xml:space="preserve">ตา </w:t>
      </w:r>
      <w:r w:rsidRPr="00BF0EF9">
        <w:rPr>
          <w:rFonts w:ascii="FreesiaUPC" w:hAnsi="FreesiaUPC" w:cs="FreesiaUPC"/>
          <w:color w:val="0000FF"/>
          <w:sz w:val="32"/>
          <w:szCs w:val="32"/>
          <w:cs/>
        </w:rPr>
        <w:t>โดยสายการบิน</w:t>
      </w:r>
      <w:r w:rsidR="004841D2" w:rsidRPr="00BF0EF9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3A4C11" w:rsidRPr="00BF0EF9">
        <w:rPr>
          <w:rFonts w:ascii="FreesiaUPC" w:hAnsi="FreesiaUPC" w:cs="FreesiaUPC"/>
          <w:color w:val="0000FF"/>
          <w:sz w:val="32"/>
          <w:szCs w:val="32"/>
        </w:rPr>
        <w:t xml:space="preserve">Indigo </w:t>
      </w:r>
      <w:r w:rsidRPr="00BF0EF9">
        <w:rPr>
          <w:rFonts w:ascii="FreesiaUPC" w:hAnsi="FreesiaUPC" w:cs="FreesiaUPC"/>
          <w:color w:val="0000FF"/>
          <w:sz w:val="32"/>
          <w:szCs w:val="32"/>
          <w:cs/>
        </w:rPr>
        <w:t>เที่ยวบิน</w:t>
      </w:r>
      <w:r w:rsidRPr="00BF0EF9">
        <w:rPr>
          <w:rFonts w:ascii="FreesiaUPC" w:hAnsi="FreesiaUPC" w:cs="FreesiaUPC"/>
          <w:color w:val="0000FF"/>
          <w:sz w:val="32"/>
          <w:szCs w:val="32"/>
        </w:rPr>
        <w:t> </w:t>
      </w:r>
      <w:r w:rsidR="003A4C11" w:rsidRPr="00BF0EF9">
        <w:rPr>
          <w:rFonts w:ascii="FreesiaUPC" w:hAnsi="FreesiaUPC" w:cs="FreesiaUPC"/>
          <w:color w:val="0000FF"/>
          <w:sz w:val="32"/>
          <w:szCs w:val="32"/>
        </w:rPr>
        <w:t>6E534</w:t>
      </w:r>
    </w:p>
    <w:tbl>
      <w:tblPr>
        <w:tblpPr w:leftFromText="180" w:rightFromText="180" w:vertAnchor="page" w:horzAnchor="margin" w:tblpY="15616"/>
        <w:tblW w:w="10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9780"/>
      </w:tblGrid>
      <w:tr w:rsidR="00D20FAF" w:rsidRPr="00BF0EF9" w:rsidTr="00C5446B">
        <w:tc>
          <w:tcPr>
            <w:tcW w:w="993" w:type="dxa"/>
            <w:shd w:val="clear" w:color="auto" w:fill="auto"/>
          </w:tcPr>
          <w:p w:rsidR="00D20FAF" w:rsidRPr="00BF0EF9" w:rsidRDefault="00D20FAF" w:rsidP="00553EC5">
            <w:pPr>
              <w:tabs>
                <w:tab w:val="left" w:pos="993"/>
              </w:tabs>
              <w:rPr>
                <w:rFonts w:ascii="FreesiaUPC" w:hAnsi="FreesiaUPC" w:cs="FreesiaUPC"/>
                <w:color w:val="0000FF"/>
                <w:sz w:val="32"/>
                <w:szCs w:val="32"/>
              </w:rPr>
            </w:pPr>
          </w:p>
        </w:tc>
        <w:tc>
          <w:tcPr>
            <w:tcW w:w="9780" w:type="dxa"/>
            <w:shd w:val="clear" w:color="auto" w:fill="auto"/>
          </w:tcPr>
          <w:p w:rsidR="00D20FAF" w:rsidRPr="00BF0EF9" w:rsidRDefault="00D20FAF" w:rsidP="00553EC5">
            <w:pPr>
              <w:tabs>
                <w:tab w:val="left" w:pos="993"/>
              </w:tabs>
              <w:spacing w:before="100" w:beforeAutospacing="1" w:after="100" w:afterAutospacing="1"/>
              <w:rPr>
                <w:rFonts w:ascii="FreesiaUPC" w:hAnsi="FreesiaUPC" w:cs="FreesiaUPC"/>
                <w:color w:val="0000FF"/>
                <w:sz w:val="32"/>
                <w:szCs w:val="32"/>
              </w:rPr>
            </w:pPr>
          </w:p>
        </w:tc>
      </w:tr>
    </w:tbl>
    <w:p w:rsidR="00D20FAF" w:rsidRPr="00BF0EF9" w:rsidRDefault="004841D2" w:rsidP="00553EC5">
      <w:pPr>
        <w:tabs>
          <w:tab w:val="left" w:pos="993"/>
        </w:tabs>
        <w:ind w:left="1418" w:hanging="1418"/>
        <w:rPr>
          <w:rFonts w:ascii="FreesiaUPC" w:hAnsi="FreesiaUPC" w:cs="FreesiaUPC"/>
          <w:color w:val="0000FF"/>
          <w:sz w:val="32"/>
          <w:szCs w:val="32"/>
          <w:cs/>
        </w:rPr>
      </w:pPr>
      <w:r w:rsidRPr="00BF0EF9">
        <w:rPr>
          <w:rFonts w:ascii="FreesiaUPC" w:hAnsi="FreesiaUPC" w:cs="FreesiaUPC"/>
          <w:color w:val="0000FF"/>
          <w:sz w:val="32"/>
          <w:szCs w:val="32"/>
          <w:cs/>
        </w:rPr>
        <w:t>1</w:t>
      </w:r>
      <w:r w:rsidR="003A4C11" w:rsidRPr="00BF0EF9">
        <w:rPr>
          <w:rFonts w:ascii="FreesiaUPC" w:hAnsi="FreesiaUPC" w:cs="FreesiaUPC"/>
          <w:color w:val="0000FF"/>
          <w:sz w:val="32"/>
          <w:szCs w:val="32"/>
        </w:rPr>
        <w:t>7</w:t>
      </w:r>
      <w:r w:rsidR="007E2B40" w:rsidRPr="00BF0EF9">
        <w:rPr>
          <w:rFonts w:ascii="FreesiaUPC" w:hAnsi="FreesiaUPC" w:cs="FreesiaUPC"/>
          <w:color w:val="0000FF"/>
          <w:sz w:val="32"/>
          <w:szCs w:val="32"/>
          <w:cs/>
        </w:rPr>
        <w:t>.</w:t>
      </w:r>
      <w:r w:rsidR="003A4C11" w:rsidRPr="00BF0EF9">
        <w:rPr>
          <w:rFonts w:ascii="FreesiaUPC" w:hAnsi="FreesiaUPC" w:cs="FreesiaUPC"/>
          <w:color w:val="0000FF"/>
          <w:sz w:val="32"/>
          <w:szCs w:val="32"/>
        </w:rPr>
        <w:t>4</w:t>
      </w:r>
      <w:r w:rsidR="001B7BAA" w:rsidRPr="00BF0EF9">
        <w:rPr>
          <w:rFonts w:ascii="FreesiaUPC" w:hAnsi="FreesiaUPC" w:cs="FreesiaUPC"/>
          <w:color w:val="0000FF"/>
          <w:sz w:val="32"/>
          <w:szCs w:val="32"/>
          <w:cs/>
        </w:rPr>
        <w:t>5</w:t>
      </w:r>
      <w:r w:rsidR="00D20FAF" w:rsidRPr="00BF0EF9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D20FAF" w:rsidRPr="00BF0EF9">
        <w:rPr>
          <w:rFonts w:ascii="FreesiaUPC" w:hAnsi="FreesiaUPC" w:cs="FreesiaUPC"/>
          <w:color w:val="0000FF"/>
          <w:sz w:val="32"/>
          <w:szCs w:val="32"/>
          <w:cs/>
        </w:rPr>
        <w:t>น.</w:t>
      </w:r>
      <w:r w:rsidR="00D20FAF" w:rsidRPr="00BF0EF9">
        <w:rPr>
          <w:rFonts w:ascii="FreesiaUPC" w:hAnsi="FreesiaUPC" w:cs="FreesiaUPC"/>
          <w:color w:val="0000FF"/>
          <w:sz w:val="32"/>
          <w:szCs w:val="32"/>
        </w:rPr>
        <w:tab/>
      </w:r>
      <w:r w:rsidR="00D20FAF" w:rsidRPr="00BF0EF9">
        <w:rPr>
          <w:rFonts w:ascii="FreesiaUPC" w:hAnsi="FreesiaUPC" w:cs="FreesiaUPC"/>
          <w:color w:val="0000FF"/>
          <w:sz w:val="32"/>
          <w:szCs w:val="32"/>
        </w:rPr>
        <w:tab/>
      </w:r>
      <w:r w:rsidR="00D20FAF" w:rsidRPr="00BF0EF9">
        <w:rPr>
          <w:rFonts w:ascii="FreesiaUPC" w:hAnsi="FreesiaUPC" w:cs="FreesiaUPC"/>
          <w:color w:val="0000FF"/>
          <w:sz w:val="32"/>
          <w:szCs w:val="32"/>
          <w:cs/>
        </w:rPr>
        <w:t>เดินทางถึง</w:t>
      </w:r>
      <w:r w:rsidR="00D20FAF" w:rsidRPr="00BF0EF9">
        <w:rPr>
          <w:rFonts w:ascii="FreesiaUPC" w:hAnsi="FreesiaUPC" w:cs="FreesiaUPC"/>
          <w:color w:val="0000FF"/>
          <w:sz w:val="32"/>
          <w:szCs w:val="32"/>
        </w:rPr>
        <w:t> </w:t>
      </w:r>
      <w:proofErr w:type="spellStart"/>
      <w:r w:rsidR="00654C2B" w:rsidRPr="00BF0EF9">
        <w:rPr>
          <w:rFonts w:ascii="FreesiaUPC" w:hAnsi="FreesiaUPC" w:cs="FreesiaUPC"/>
          <w:color w:val="0000FF"/>
          <w:sz w:val="32"/>
          <w:szCs w:val="32"/>
          <w:cs/>
        </w:rPr>
        <w:t>โก</w:t>
      </w:r>
      <w:r w:rsidR="00D20FAF" w:rsidRPr="00BF0EF9">
        <w:rPr>
          <w:rFonts w:ascii="FreesiaUPC" w:hAnsi="FreesiaUPC" w:cs="FreesiaUPC"/>
          <w:color w:val="0000FF"/>
          <w:sz w:val="32"/>
          <w:szCs w:val="32"/>
          <w:cs/>
        </w:rPr>
        <w:t>ลกั</w:t>
      </w:r>
      <w:r w:rsidR="00654C2B" w:rsidRPr="00BF0EF9">
        <w:rPr>
          <w:rFonts w:ascii="FreesiaUPC" w:hAnsi="FreesiaUPC" w:cs="FreesiaUPC"/>
          <w:color w:val="0000FF"/>
          <w:sz w:val="32"/>
          <w:szCs w:val="32"/>
          <w:cs/>
        </w:rPr>
        <w:t>ล</w:t>
      </w:r>
      <w:proofErr w:type="spellEnd"/>
      <w:r w:rsidR="00D20FAF" w:rsidRPr="00BF0EF9">
        <w:rPr>
          <w:rFonts w:ascii="FreesiaUPC" w:hAnsi="FreesiaUPC" w:cs="FreesiaUPC"/>
          <w:color w:val="0000FF"/>
          <w:sz w:val="32"/>
          <w:szCs w:val="32"/>
          <w:cs/>
        </w:rPr>
        <w:t>ตา</w:t>
      </w:r>
      <w:r w:rsidR="0085608B" w:rsidRPr="00BF0EF9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3025BE" w:rsidRPr="00BF0EF9">
        <w:rPr>
          <w:rFonts w:ascii="FreesiaUPC" w:hAnsi="FreesiaUPC" w:cs="FreesiaUPC"/>
          <w:color w:val="0000FF"/>
          <w:sz w:val="32"/>
          <w:szCs w:val="32"/>
          <w:cs/>
        </w:rPr>
        <w:t>นำท่านเช็คอินเพื่อเดินทางสู่ สนามบินสุวรรณ</w:t>
      </w:r>
      <w:proofErr w:type="spellStart"/>
      <w:r w:rsidR="003025BE" w:rsidRPr="00BF0EF9">
        <w:rPr>
          <w:rFonts w:ascii="FreesiaUPC" w:hAnsi="FreesiaUPC" w:cs="FreesiaUPC"/>
          <w:color w:val="0000FF"/>
          <w:sz w:val="32"/>
          <w:szCs w:val="32"/>
          <w:cs/>
        </w:rPr>
        <w:t>ภุ</w:t>
      </w:r>
      <w:proofErr w:type="spellEnd"/>
      <w:r w:rsidR="003025BE" w:rsidRPr="00BF0EF9">
        <w:rPr>
          <w:rFonts w:ascii="FreesiaUPC" w:hAnsi="FreesiaUPC" w:cs="FreesiaUPC"/>
          <w:color w:val="0000FF"/>
          <w:sz w:val="32"/>
          <w:szCs w:val="32"/>
          <w:cs/>
        </w:rPr>
        <w:t>มิ</w:t>
      </w:r>
    </w:p>
    <w:p w:rsidR="00D20FAF" w:rsidRPr="00BF0EF9" w:rsidRDefault="00D20FAF" w:rsidP="00BF0EF9">
      <w:pPr>
        <w:tabs>
          <w:tab w:val="left" w:pos="993"/>
        </w:tabs>
        <w:rPr>
          <w:rFonts w:ascii="FreesiaUPC" w:hAnsi="FreesiaUPC" w:cs="FreesiaUPC"/>
          <w:color w:val="FF0000"/>
          <w:sz w:val="32"/>
          <w:szCs w:val="32"/>
        </w:rPr>
      </w:pPr>
      <w:r w:rsidRPr="00BF0EF9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BF0EF9">
        <w:rPr>
          <w:rFonts w:ascii="FreesiaUPC" w:hAnsi="FreesiaUPC" w:cs="FreesiaUPC"/>
          <w:color w:val="0000FF"/>
          <w:sz w:val="32"/>
          <w:szCs w:val="32"/>
          <w:cs/>
        </w:rPr>
        <w:tab/>
      </w:r>
      <w:r w:rsidR="00BF0EF9">
        <w:rPr>
          <w:rFonts w:ascii="FreesiaUPC" w:hAnsi="FreesiaUPC" w:cs="FreesiaUPC" w:hint="cs"/>
          <w:color w:val="0000FF"/>
          <w:sz w:val="32"/>
          <w:szCs w:val="32"/>
          <w:cs/>
        </w:rPr>
        <w:t xml:space="preserve">     </w:t>
      </w:r>
      <w:r w:rsidR="00BF0EF9" w:rsidRPr="00BF0EF9">
        <w:rPr>
          <w:rFonts w:ascii="FreesiaUPC" w:hAnsi="FreesiaUPC" w:cs="FreesiaUPC" w:hint="cs"/>
          <w:color w:val="FF0000"/>
          <w:sz w:val="32"/>
          <w:szCs w:val="32"/>
          <w:cs/>
        </w:rPr>
        <w:t>***</w:t>
      </w:r>
      <w:r w:rsidRPr="00BF0EF9">
        <w:rPr>
          <w:rFonts w:ascii="FreesiaUPC" w:hAnsi="FreesiaUPC" w:cs="FreesiaUPC"/>
          <w:color w:val="FF0000"/>
          <w:sz w:val="32"/>
          <w:szCs w:val="32"/>
          <w:cs/>
        </w:rPr>
        <w:t>รับประทานอาหารค่ำ</w:t>
      </w:r>
      <w:r w:rsidR="0069603D" w:rsidRPr="00BF0EF9">
        <w:rPr>
          <w:rFonts w:ascii="FreesiaUPC" w:hAnsi="FreesiaUPC" w:cs="FreesiaUPC"/>
          <w:color w:val="FF0000"/>
          <w:sz w:val="32"/>
          <w:szCs w:val="32"/>
          <w:cs/>
        </w:rPr>
        <w:t>อิสระ</w:t>
      </w:r>
      <w:r w:rsidR="00BF0EF9" w:rsidRPr="00BF0EF9">
        <w:rPr>
          <w:rFonts w:ascii="FreesiaUPC" w:hAnsi="FreesiaUPC" w:cs="FreesiaUPC"/>
          <w:color w:val="FF0000"/>
          <w:sz w:val="32"/>
          <w:szCs w:val="32"/>
        </w:rPr>
        <w:t>***</w:t>
      </w:r>
    </w:p>
    <w:p w:rsidR="0044606D" w:rsidRPr="00BF0EF9" w:rsidRDefault="0044606D" w:rsidP="00553EC5">
      <w:pPr>
        <w:tabs>
          <w:tab w:val="left" w:pos="993"/>
        </w:tabs>
        <w:rPr>
          <w:rFonts w:ascii="FreesiaUPC" w:hAnsi="FreesiaUPC" w:cs="FreesiaUPC"/>
          <w:color w:val="0000FF"/>
          <w:sz w:val="32"/>
          <w:szCs w:val="32"/>
        </w:rPr>
      </w:pPr>
      <w:r w:rsidRPr="00BF0EF9">
        <w:rPr>
          <w:rFonts w:ascii="FreesiaUPC" w:hAnsi="FreesiaUPC" w:cs="FreesiaUPC"/>
          <w:color w:val="0000FF"/>
          <w:sz w:val="32"/>
          <w:szCs w:val="32"/>
        </w:rPr>
        <w:t xml:space="preserve">20.50 </w:t>
      </w:r>
      <w:r w:rsidRPr="00BF0EF9">
        <w:rPr>
          <w:rFonts w:ascii="FreesiaUPC" w:hAnsi="FreesiaUPC" w:cs="FreesiaUPC"/>
          <w:color w:val="0000FF"/>
          <w:sz w:val="32"/>
          <w:szCs w:val="32"/>
          <w:cs/>
        </w:rPr>
        <w:t>น.</w:t>
      </w:r>
      <w:r w:rsidRPr="00BF0EF9">
        <w:rPr>
          <w:rFonts w:ascii="FreesiaUPC" w:hAnsi="FreesiaUPC" w:cs="FreesiaUPC"/>
          <w:color w:val="0000FF"/>
          <w:sz w:val="32"/>
          <w:szCs w:val="32"/>
        </w:rPr>
        <w:tab/>
      </w:r>
      <w:r w:rsidR="00BF0EF9">
        <w:rPr>
          <w:rFonts w:ascii="FreesiaUPC" w:hAnsi="FreesiaUPC" w:cs="FreesiaUPC" w:hint="cs"/>
          <w:color w:val="0000FF"/>
          <w:sz w:val="32"/>
          <w:szCs w:val="32"/>
          <w:cs/>
        </w:rPr>
        <w:t xml:space="preserve">     </w:t>
      </w:r>
      <w:r w:rsidRPr="00BF0EF9">
        <w:rPr>
          <w:rFonts w:ascii="FreesiaUPC" w:hAnsi="FreesiaUPC" w:cs="FreesiaUPC"/>
          <w:color w:val="0000FF"/>
          <w:sz w:val="32"/>
          <w:szCs w:val="32"/>
          <w:cs/>
        </w:rPr>
        <w:t>เดินทางสู่ สนามบินสุวรรณภูมิ โดยสายการบิน</w:t>
      </w:r>
      <w:r w:rsidRPr="00BF0EF9">
        <w:rPr>
          <w:rFonts w:ascii="FreesiaUPC" w:hAnsi="FreesiaUPC" w:cs="FreesiaUPC"/>
          <w:color w:val="0000FF"/>
          <w:sz w:val="32"/>
          <w:szCs w:val="32"/>
        </w:rPr>
        <w:t xml:space="preserve"> Indigo</w:t>
      </w:r>
      <w:r w:rsidRPr="00BF0EF9">
        <w:rPr>
          <w:rFonts w:ascii="FreesiaUPC" w:hAnsi="FreesiaUPC" w:cs="FreesiaUPC"/>
          <w:color w:val="0000FF"/>
          <w:sz w:val="32"/>
          <w:szCs w:val="32"/>
          <w:cs/>
        </w:rPr>
        <w:t xml:space="preserve"> เที่ยวบิน</w:t>
      </w:r>
      <w:r w:rsidRPr="00BF0EF9">
        <w:rPr>
          <w:rFonts w:ascii="FreesiaUPC" w:hAnsi="FreesiaUPC" w:cs="FreesiaUPC"/>
          <w:color w:val="0000FF"/>
          <w:sz w:val="32"/>
          <w:szCs w:val="32"/>
        </w:rPr>
        <w:t>  6E77</w:t>
      </w:r>
    </w:p>
    <w:p w:rsidR="0044606D" w:rsidRPr="00BF0EF9" w:rsidRDefault="0044606D" w:rsidP="00BF0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993"/>
        </w:tabs>
        <w:ind w:left="1418" w:hanging="1418"/>
        <w:rPr>
          <w:rFonts w:ascii="FreesiaUPC" w:hAnsi="FreesiaUPC" w:cs="FreesiaUPC"/>
          <w:b/>
          <w:bCs/>
          <w:sz w:val="32"/>
          <w:szCs w:val="32"/>
        </w:rPr>
      </w:pPr>
      <w:r w:rsidRPr="00BF0EF9">
        <w:rPr>
          <w:rFonts w:ascii="FreesiaUPC" w:hAnsi="FreesiaUPC" w:cs="FreesiaUPC"/>
          <w:b/>
          <w:bCs/>
          <w:sz w:val="32"/>
          <w:szCs w:val="32"/>
          <w:cs/>
        </w:rPr>
        <w:t>วันที่แปด</w:t>
      </w:r>
      <w:r w:rsidR="0096570C">
        <w:rPr>
          <w:rFonts w:ascii="FreesiaUPC" w:hAnsi="FreesiaUPC" w:cs="FreesiaUPC" w:hint="cs"/>
          <w:b/>
          <w:bCs/>
          <w:sz w:val="32"/>
          <w:szCs w:val="32"/>
          <w:cs/>
        </w:rPr>
        <w:t>18/4/19</w:t>
      </w:r>
      <w:r w:rsidRPr="00BF0EF9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BF0EF9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  </w:t>
      </w:r>
      <w:proofErr w:type="spellStart"/>
      <w:r w:rsidRPr="00BF0EF9">
        <w:rPr>
          <w:rFonts w:ascii="FreesiaUPC" w:hAnsi="FreesiaUPC" w:cs="FreesiaUPC"/>
          <w:b/>
          <w:bCs/>
          <w:sz w:val="32"/>
          <w:szCs w:val="32"/>
          <w:cs/>
        </w:rPr>
        <w:t>โกลกัลต้า</w:t>
      </w:r>
      <w:proofErr w:type="spellEnd"/>
      <w:r w:rsidRPr="00BF0EF9">
        <w:rPr>
          <w:rFonts w:ascii="FreesiaUPC" w:hAnsi="FreesiaUPC" w:cs="FreesiaUPC"/>
          <w:b/>
          <w:bCs/>
          <w:sz w:val="32"/>
          <w:szCs w:val="32"/>
          <w:cs/>
        </w:rPr>
        <w:t>-สนามบินสุวรรณภูมิ</w:t>
      </w:r>
    </w:p>
    <w:p w:rsidR="007E2B40" w:rsidRPr="00BF0EF9" w:rsidRDefault="007E2B40" w:rsidP="00553EC5">
      <w:pPr>
        <w:tabs>
          <w:tab w:val="left" w:pos="993"/>
        </w:tabs>
        <w:rPr>
          <w:rFonts w:ascii="FreesiaUPC" w:hAnsi="FreesiaUPC" w:cs="FreesiaUPC"/>
          <w:color w:val="0000FF"/>
          <w:sz w:val="32"/>
          <w:szCs w:val="32"/>
        </w:rPr>
      </w:pPr>
      <w:r w:rsidRPr="00BF0EF9">
        <w:rPr>
          <w:rFonts w:ascii="FreesiaUPC" w:hAnsi="FreesiaUPC" w:cs="FreesiaUPC"/>
          <w:color w:val="0000FF"/>
          <w:sz w:val="32"/>
          <w:szCs w:val="32"/>
        </w:rPr>
        <w:t>0</w:t>
      </w:r>
      <w:r w:rsidR="0044606D" w:rsidRPr="00BF0EF9">
        <w:rPr>
          <w:rFonts w:ascii="FreesiaUPC" w:hAnsi="FreesiaUPC" w:cs="FreesiaUPC"/>
          <w:color w:val="0000FF"/>
          <w:sz w:val="32"/>
          <w:szCs w:val="32"/>
        </w:rPr>
        <w:t>1</w:t>
      </w:r>
      <w:r w:rsidRPr="00BF0EF9">
        <w:rPr>
          <w:rFonts w:ascii="FreesiaUPC" w:hAnsi="FreesiaUPC" w:cs="FreesiaUPC"/>
          <w:color w:val="0000FF"/>
          <w:sz w:val="32"/>
          <w:szCs w:val="32"/>
        </w:rPr>
        <w:t>.</w:t>
      </w:r>
      <w:r w:rsidR="001B7BAA" w:rsidRPr="00BF0EF9">
        <w:rPr>
          <w:rFonts w:ascii="FreesiaUPC" w:hAnsi="FreesiaUPC" w:cs="FreesiaUPC"/>
          <w:color w:val="0000FF"/>
          <w:sz w:val="32"/>
          <w:szCs w:val="32"/>
        </w:rPr>
        <w:t>0</w:t>
      </w:r>
      <w:r w:rsidR="0044606D" w:rsidRPr="00BF0EF9">
        <w:rPr>
          <w:rFonts w:ascii="FreesiaUPC" w:hAnsi="FreesiaUPC" w:cs="FreesiaUPC"/>
          <w:color w:val="0000FF"/>
          <w:sz w:val="32"/>
          <w:szCs w:val="32"/>
        </w:rPr>
        <w:t>5</w:t>
      </w:r>
      <w:r w:rsidRPr="00BF0EF9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BF0EF9">
        <w:rPr>
          <w:rFonts w:ascii="FreesiaUPC" w:hAnsi="FreesiaUPC" w:cs="FreesiaUPC"/>
          <w:color w:val="0000FF"/>
          <w:sz w:val="32"/>
          <w:szCs w:val="32"/>
          <w:cs/>
        </w:rPr>
        <w:t>น.</w:t>
      </w:r>
      <w:r w:rsidRPr="00BF0EF9">
        <w:rPr>
          <w:rFonts w:ascii="FreesiaUPC" w:hAnsi="FreesiaUPC" w:cs="FreesiaUPC"/>
          <w:color w:val="0000FF"/>
          <w:sz w:val="32"/>
          <w:szCs w:val="32"/>
        </w:rPr>
        <w:tab/>
      </w:r>
      <w:r w:rsidR="00BF0EF9">
        <w:rPr>
          <w:rFonts w:ascii="FreesiaUPC" w:hAnsi="FreesiaUPC" w:cs="FreesiaUPC"/>
          <w:color w:val="0000FF"/>
          <w:sz w:val="32"/>
          <w:szCs w:val="32"/>
        </w:rPr>
        <w:t xml:space="preserve">     </w:t>
      </w:r>
      <w:r w:rsidRPr="00BF0EF9">
        <w:rPr>
          <w:rFonts w:ascii="FreesiaUPC" w:hAnsi="FreesiaUPC" w:cs="FreesiaUPC"/>
          <w:color w:val="0000FF"/>
          <w:sz w:val="32"/>
          <w:szCs w:val="32"/>
          <w:cs/>
        </w:rPr>
        <w:t>ถึง สนามบินสุวรรณภูมิ โดย</w:t>
      </w:r>
      <w:proofErr w:type="spellStart"/>
      <w:r w:rsidRPr="00BF0EF9">
        <w:rPr>
          <w:rFonts w:ascii="FreesiaUPC" w:hAnsi="FreesiaUPC" w:cs="FreesiaUPC"/>
          <w:color w:val="0000FF"/>
          <w:sz w:val="32"/>
          <w:szCs w:val="32"/>
          <w:cs/>
        </w:rPr>
        <w:t>สวัสดิ</w:t>
      </w:r>
      <w:proofErr w:type="spellEnd"/>
      <w:r w:rsidRPr="00BF0EF9">
        <w:rPr>
          <w:rFonts w:ascii="FreesiaUPC" w:hAnsi="FreesiaUPC" w:cs="FreesiaUPC"/>
          <w:color w:val="0000FF"/>
          <w:sz w:val="32"/>
          <w:szCs w:val="32"/>
          <w:cs/>
        </w:rPr>
        <w:t xml:space="preserve">ภาพ </w:t>
      </w:r>
    </w:p>
    <w:p w:rsidR="0085608B" w:rsidRPr="00553EC5" w:rsidRDefault="00D20FAF" w:rsidP="00553EC5">
      <w:pPr>
        <w:tabs>
          <w:tab w:val="left" w:pos="993"/>
        </w:tabs>
        <w:ind w:left="1440" w:hanging="1440"/>
        <w:rPr>
          <w:rFonts w:ascii="FreesiaUPC" w:hAnsi="FreesiaUPC" w:cs="FreesiaUPC"/>
          <w:color w:val="CC3399"/>
          <w:sz w:val="32"/>
          <w:szCs w:val="32"/>
          <w:cs/>
        </w:rPr>
      </w:pPr>
      <w:r w:rsidRPr="00553EC5">
        <w:rPr>
          <w:rFonts w:ascii="FreesiaUPC" w:hAnsi="FreesiaUPC" w:cs="FreesiaUPC"/>
          <w:color w:val="CC3399"/>
          <w:sz w:val="32"/>
          <w:szCs w:val="32"/>
          <w:u w:val="single"/>
          <w:cs/>
        </w:rPr>
        <w:t>หมายเหตุ :</w:t>
      </w:r>
      <w:r w:rsidR="00AA1871" w:rsidRPr="00553EC5">
        <w:rPr>
          <w:rFonts w:ascii="FreesiaUPC" w:hAnsi="FreesiaUPC" w:cs="FreesiaUPC"/>
          <w:color w:val="CC3399"/>
          <w:sz w:val="32"/>
          <w:szCs w:val="32"/>
          <w:cs/>
        </w:rPr>
        <w:tab/>
      </w:r>
      <w:r w:rsidRPr="00553EC5">
        <w:rPr>
          <w:rFonts w:ascii="FreesiaUPC" w:hAnsi="FreesiaUPC" w:cs="FreesiaUPC"/>
          <w:color w:val="CC3399"/>
          <w:sz w:val="32"/>
          <w:szCs w:val="32"/>
          <w:cs/>
        </w:rPr>
        <w:t>โปรแกรมสามารถเปลี่ยนแปลงได้ตามความเหมาะสม ความปลอดภัย และสภาพอากาศของแต่ละเมือง</w:t>
      </w:r>
      <w:r w:rsidR="0085608B" w:rsidRPr="00553EC5">
        <w:rPr>
          <w:rFonts w:ascii="FreesiaUPC" w:hAnsi="FreesiaUPC" w:cs="FreesiaUPC"/>
          <w:color w:val="CC3399"/>
          <w:sz w:val="32"/>
          <w:szCs w:val="32"/>
        </w:rPr>
        <w:t xml:space="preserve"> </w:t>
      </w:r>
      <w:r w:rsidR="0085608B" w:rsidRPr="00553EC5">
        <w:rPr>
          <w:rFonts w:ascii="FreesiaUPC" w:hAnsi="FreesiaUPC" w:cs="FreesiaUPC"/>
          <w:color w:val="CC3399"/>
          <w:sz w:val="32"/>
          <w:szCs w:val="32"/>
          <w:cs/>
        </w:rPr>
        <w:t>ซึ่งอาจล่าช้าจนทำให้บางสถานที่ท่องเที่ยวอาจไม่ทัน โดยจะคำนึงถึงลูกค้าเป็นสำคัญ</w:t>
      </w:r>
    </w:p>
    <w:tbl>
      <w:tblPr>
        <w:tblW w:w="996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1418"/>
        <w:gridCol w:w="2126"/>
        <w:gridCol w:w="3260"/>
      </w:tblGrid>
      <w:tr w:rsidR="00BD257C" w:rsidRPr="00553EC5" w:rsidTr="00BF0EF9">
        <w:tc>
          <w:tcPr>
            <w:tcW w:w="3157" w:type="dxa"/>
            <w:shd w:val="clear" w:color="auto" w:fill="FFFF00"/>
          </w:tcPr>
          <w:p w:rsidR="00BD257C" w:rsidRPr="00BF0EF9" w:rsidRDefault="00BD257C" w:rsidP="00BF0EF9">
            <w:pPr>
              <w:tabs>
                <w:tab w:val="left" w:pos="993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BF0EF9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18" w:type="dxa"/>
            <w:shd w:val="clear" w:color="auto" w:fill="FFFF00"/>
          </w:tcPr>
          <w:p w:rsidR="00BD257C" w:rsidRPr="00BF0EF9" w:rsidRDefault="00BD257C" w:rsidP="00BF0EF9">
            <w:pPr>
              <w:tabs>
                <w:tab w:val="left" w:pos="993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BF0EF9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126" w:type="dxa"/>
            <w:shd w:val="clear" w:color="auto" w:fill="FFFF00"/>
          </w:tcPr>
          <w:p w:rsidR="00BD257C" w:rsidRPr="00BF0EF9" w:rsidRDefault="00BD257C" w:rsidP="00BF0EF9">
            <w:pPr>
              <w:tabs>
                <w:tab w:val="left" w:pos="993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BF0EF9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ราคาเด็ก</w:t>
            </w:r>
          </w:p>
        </w:tc>
        <w:tc>
          <w:tcPr>
            <w:tcW w:w="3260" w:type="dxa"/>
            <w:shd w:val="clear" w:color="auto" w:fill="FFFF00"/>
          </w:tcPr>
          <w:p w:rsidR="00BD257C" w:rsidRPr="00BF0EF9" w:rsidRDefault="00BD257C" w:rsidP="00BF0EF9">
            <w:pPr>
              <w:tabs>
                <w:tab w:val="left" w:pos="993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BF0EF9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D257C" w:rsidRPr="00411DC0" w:rsidTr="00BF0EF9">
        <w:tc>
          <w:tcPr>
            <w:tcW w:w="3157" w:type="dxa"/>
            <w:shd w:val="clear" w:color="auto" w:fill="auto"/>
          </w:tcPr>
          <w:p w:rsidR="00BD257C" w:rsidRDefault="00BD257C" w:rsidP="00813188">
            <w:pPr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 xml:space="preserve">11 </w:t>
            </w: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 xml:space="preserve"> 18 เมษายน 2562</w:t>
            </w:r>
          </w:p>
          <w:p w:rsidR="00BD257C" w:rsidRDefault="00BD257C" w:rsidP="00E67B48">
            <w:pPr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 xml:space="preserve">12 </w:t>
            </w: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 xml:space="preserve"> 19 เมษายน 2562</w:t>
            </w:r>
          </w:p>
          <w:p w:rsidR="00BD257C" w:rsidRDefault="00BD257C" w:rsidP="00E67B48">
            <w:pPr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 xml:space="preserve">17 </w:t>
            </w: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 xml:space="preserve"> 24 พฤษภาคม 2562</w:t>
            </w:r>
          </w:p>
          <w:p w:rsidR="00BD257C" w:rsidRDefault="00BD257C" w:rsidP="00E67B48">
            <w:pPr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 xml:space="preserve">12 </w:t>
            </w:r>
            <w:r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 xml:space="preserve"> 19 กรกฎาคม 2562 </w:t>
            </w:r>
          </w:p>
        </w:tc>
        <w:tc>
          <w:tcPr>
            <w:tcW w:w="1418" w:type="dxa"/>
            <w:shd w:val="clear" w:color="auto" w:fill="auto"/>
          </w:tcPr>
          <w:p w:rsidR="00BD257C" w:rsidRDefault="00BD257C" w:rsidP="00E67B48">
            <w:pPr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29,999</w:t>
            </w:r>
          </w:p>
          <w:p w:rsidR="00BD257C" w:rsidRDefault="00BD257C" w:rsidP="00E67B48">
            <w:pPr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29,999</w:t>
            </w:r>
          </w:p>
          <w:p w:rsidR="00BD257C" w:rsidRDefault="00BD257C" w:rsidP="00E67B48">
            <w:pPr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29,999</w:t>
            </w:r>
          </w:p>
          <w:p w:rsidR="00BD257C" w:rsidRPr="00411DC0" w:rsidRDefault="00BD257C" w:rsidP="00E67B48">
            <w:pPr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29,999</w:t>
            </w:r>
          </w:p>
        </w:tc>
        <w:tc>
          <w:tcPr>
            <w:tcW w:w="2126" w:type="dxa"/>
            <w:shd w:val="clear" w:color="auto" w:fill="auto"/>
          </w:tcPr>
          <w:p w:rsidR="00BD257C" w:rsidRPr="00411DC0" w:rsidRDefault="00BF0EF9" w:rsidP="00BF0EF9">
            <w:pPr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b/>
                <w:bCs/>
                <w:sz w:val="32"/>
                <w:szCs w:val="32"/>
                <w:cs/>
              </w:rPr>
              <w:t>ไม่มีราคาเด็ก</w:t>
            </w:r>
          </w:p>
        </w:tc>
        <w:tc>
          <w:tcPr>
            <w:tcW w:w="3260" w:type="dxa"/>
            <w:shd w:val="clear" w:color="auto" w:fill="auto"/>
          </w:tcPr>
          <w:p w:rsidR="00BD257C" w:rsidRPr="00411DC0" w:rsidRDefault="00BD257C" w:rsidP="00734F9D">
            <w:pPr>
              <w:jc w:val="center"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</w:p>
        </w:tc>
      </w:tr>
    </w:tbl>
    <w:p w:rsidR="00387750" w:rsidRDefault="00EE2B27" w:rsidP="00387750">
      <w:pPr>
        <w:ind w:left="360"/>
        <w:outlineLvl w:val="0"/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UPC" w:hAnsi="AngsanaUPC" w:cs="Angsan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179705</wp:posOffset>
                </wp:positionV>
                <wp:extent cx="1814195" cy="1569085"/>
                <wp:effectExtent l="9525" t="6985" r="5080" b="5080"/>
                <wp:wrapSquare wrapText="bothSides"/>
                <wp:docPr id="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4195" cy="1569085"/>
                          <a:chOff x="8089" y="4117"/>
                          <a:chExt cx="3060" cy="2846"/>
                        </a:xfrm>
                      </wpg:grpSpPr>
                      <pic:pic xmlns:pic="http://schemas.openxmlformats.org/drawingml/2006/picture">
                        <pic:nvPicPr>
                          <pic:cNvPr id="4" name="Picture 77" descr="s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9" y="4117"/>
                            <a:ext cx="3060" cy="2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Oval 78"/>
                        <wps:cNvSpPr>
                          <a:spLocks noChangeArrowheads="1"/>
                        </wps:cNvSpPr>
                        <wps:spPr bwMode="auto">
                          <a:xfrm>
                            <a:off x="8899" y="4327"/>
                            <a:ext cx="1440" cy="1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E3FE0" id="Group 76" o:spid="_x0000_s1026" style="position:absolute;margin-left:344.55pt;margin-top:14.15pt;width:142.85pt;height:123.55pt;z-index:251646464" coordorigin="8089,4117" coordsize="3060,28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">
                <v:shape id="Picture 77" o:spid="_x0000_s1027" type="#_x0000_t75" alt="scan" style="position:absolute;left:8089;top:4117;width:3060;height: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sZjm/AAAA2gAAAA8AAABkcnMvZG93bnJldi54bWxET02LwjAQvS/4H8II3tZ0RUS6RikLgl7E&#10;VbHsbWjGtthMahK1/vuNIHh8vO/ZojONuJHztWUFX8MEBHFhdc2lgsN++TkF4QOyxsYyKXiQh8W8&#10;9zHDVNs7/9JtF0oRQ9inqKAKoU2l9EVFBv3QtsSRO1lnMEToSqkd3mO4aeQoSSbSYM2xocKWfioq&#10;zruriTMuG9pe9pP8eM7cya7zP++yVqlBv8u+QQTqwlv8cq+0gjE8r0Q/yPk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LGY5vwAAANoAAAAPAAAAAAAAAAAAAAAAAJ8CAABk&#10;cnMvZG93bnJldi54bWxQSwUGAAAAAAQABAD3AAAAiwMAAAAA&#10;" stroked="t" strokeweight=".5pt">
                  <v:imagedata r:id="rId37" o:title="scan"/>
                </v:shape>
                <v:oval id="Oval 78" o:spid="_x0000_s1028" style="position:absolute;left:8899;top:4327;width:14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CQsIA&#10;AADa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DP6vxBu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IJCwgAAANoAAAAPAAAAAAAAAAAAAAAAAJgCAABkcnMvZG93&#10;bnJldi54bWxQSwUGAAAAAAQABAD1AAAAhwMAAAAA&#10;"/>
                <w10:wrap type="square"/>
              </v:group>
            </w:pict>
          </mc:Fallback>
        </mc:AlternateContent>
      </w:r>
      <w:r w:rsidR="00D20FAF" w:rsidRPr="00D20FAF">
        <w:rPr>
          <w:rFonts w:ascii="AngsanaUPC" w:hAnsi="AngsanaUPC" w:cs="AngsanaUPC"/>
          <w:b/>
          <w:bCs/>
          <w:sz w:val="32"/>
          <w:szCs w:val="32"/>
          <w:cs/>
        </w:rPr>
        <w:t>อัตราค่าบริการนี้รวม</w:t>
      </w:r>
    </w:p>
    <w:p w:rsidR="001B49AF" w:rsidRPr="00BF0EF9" w:rsidRDefault="00387750" w:rsidP="00387750">
      <w:pPr>
        <w:ind w:left="360"/>
        <w:outlineLvl w:val="0"/>
        <w:rPr>
          <w:rFonts w:ascii="AngsanaUPC" w:hAnsi="AngsanaUPC" w:cs="AngsanaUPC"/>
          <w:sz w:val="32"/>
          <w:szCs w:val="32"/>
        </w:rPr>
      </w:pPr>
      <w:r w:rsidRPr="00BF0EF9">
        <w:rPr>
          <w:rFonts w:ascii="AngsanaUPC" w:hAnsi="AngsanaUPC" w:cs="AngsanaUPC" w:hint="cs"/>
          <w:sz w:val="32"/>
          <w:szCs w:val="32"/>
          <w:cs/>
        </w:rPr>
        <w:t xml:space="preserve">- </w:t>
      </w:r>
      <w:r w:rsidR="00D20FAF" w:rsidRPr="00BF0EF9">
        <w:rPr>
          <w:rFonts w:ascii="AngsanaUPC" w:hAnsi="AngsanaUPC" w:cs="AngsanaUPC"/>
          <w:sz w:val="32"/>
          <w:szCs w:val="32"/>
          <w:cs/>
        </w:rPr>
        <w:t xml:space="preserve">ตั๋วเครื่องไป-กลับ ชั้นประหยัด และ เครื่องบินภายในประเทศตามที่ระบุ </w:t>
      </w:r>
      <w:r w:rsidR="00BF0EF9">
        <w:rPr>
          <w:rFonts w:ascii="AngsanaUPC" w:hAnsi="AngsanaUPC" w:cs="AngsanaUPC" w:hint="cs"/>
          <w:sz w:val="32"/>
          <w:szCs w:val="32"/>
          <w:cs/>
        </w:rPr>
        <w:t xml:space="preserve">          </w:t>
      </w:r>
      <w:r w:rsidR="00337106" w:rsidRPr="00BF0EF9">
        <w:rPr>
          <w:rFonts w:ascii="AngsanaUPC" w:hAnsi="AngsanaUPC" w:cs="AngsanaUPC" w:hint="cs"/>
          <w:sz w:val="32"/>
          <w:szCs w:val="32"/>
          <w:cs/>
        </w:rPr>
        <w:t xml:space="preserve">                    </w:t>
      </w:r>
    </w:p>
    <w:p w:rsidR="001B49AF" w:rsidRPr="00BF0EF9" w:rsidRDefault="00387750" w:rsidP="00387750">
      <w:pPr>
        <w:ind w:left="360"/>
        <w:outlineLvl w:val="0"/>
        <w:rPr>
          <w:rFonts w:ascii="AngsanaUPC" w:hAnsi="AngsanaUPC" w:cs="AngsanaUPC"/>
          <w:sz w:val="32"/>
          <w:szCs w:val="32"/>
        </w:rPr>
      </w:pPr>
      <w:r w:rsidRPr="00BF0EF9">
        <w:rPr>
          <w:rFonts w:ascii="AngsanaUPC" w:hAnsi="AngsanaUPC" w:cs="AngsanaUPC" w:hint="cs"/>
          <w:sz w:val="32"/>
          <w:szCs w:val="32"/>
          <w:cs/>
        </w:rPr>
        <w:t xml:space="preserve">- </w:t>
      </w:r>
      <w:r w:rsidR="00D20FAF" w:rsidRPr="00BF0EF9">
        <w:rPr>
          <w:rFonts w:ascii="AngsanaUPC" w:hAnsi="AngsanaUPC" w:cs="AngsanaUPC"/>
          <w:sz w:val="32"/>
          <w:szCs w:val="32"/>
          <w:cs/>
        </w:rPr>
        <w:t>โรงแรมที่พัก จำนวน</w:t>
      </w:r>
      <w:r w:rsidR="00D20FAF" w:rsidRPr="00BF0EF9">
        <w:rPr>
          <w:rFonts w:ascii="AngsanaUPC" w:hAnsi="AngsanaUPC" w:cs="AngsanaUPC"/>
          <w:sz w:val="32"/>
          <w:szCs w:val="32"/>
        </w:rPr>
        <w:t xml:space="preserve"> 5 </w:t>
      </w:r>
      <w:r w:rsidR="00D20FAF" w:rsidRPr="00BF0EF9">
        <w:rPr>
          <w:rFonts w:ascii="AngsanaUPC" w:hAnsi="AngsanaUPC" w:cs="AngsanaUPC"/>
          <w:sz w:val="32"/>
          <w:szCs w:val="32"/>
          <w:cs/>
        </w:rPr>
        <w:t xml:space="preserve">คืน พักห้องละ </w:t>
      </w:r>
      <w:r w:rsidR="00D20FAF" w:rsidRPr="00BF0EF9">
        <w:rPr>
          <w:rFonts w:ascii="AngsanaUPC" w:hAnsi="AngsanaUPC" w:cs="AngsanaUPC"/>
          <w:sz w:val="32"/>
          <w:szCs w:val="32"/>
        </w:rPr>
        <w:t>2</w:t>
      </w:r>
      <w:r w:rsidR="00337106" w:rsidRPr="00BF0EF9">
        <w:rPr>
          <w:rFonts w:ascii="AngsanaUPC" w:hAnsi="AngsanaUPC" w:cs="AngsanaUPC" w:hint="cs"/>
          <w:sz w:val="32"/>
          <w:szCs w:val="32"/>
          <w:cs/>
        </w:rPr>
        <w:t>-3</w:t>
      </w:r>
      <w:r w:rsidR="00D20FAF" w:rsidRPr="00BF0EF9">
        <w:rPr>
          <w:rFonts w:ascii="AngsanaUPC" w:hAnsi="AngsanaUPC" w:cs="AngsanaUPC"/>
          <w:sz w:val="32"/>
          <w:szCs w:val="32"/>
        </w:rPr>
        <w:t xml:space="preserve"> </w:t>
      </w:r>
      <w:r w:rsidR="00D20FAF" w:rsidRPr="00BF0EF9">
        <w:rPr>
          <w:rFonts w:ascii="AngsanaUPC" w:hAnsi="AngsanaUPC" w:cs="AngsanaUPC"/>
          <w:sz w:val="32"/>
          <w:szCs w:val="32"/>
          <w:cs/>
        </w:rPr>
        <w:t>ท่าน</w:t>
      </w:r>
      <w:r w:rsidR="00337106" w:rsidRPr="00BF0EF9">
        <w:rPr>
          <w:rFonts w:ascii="AngsanaUPC" w:hAnsi="AngsanaUPC" w:cs="AngsanaUPC" w:hint="cs"/>
          <w:sz w:val="32"/>
          <w:szCs w:val="32"/>
          <w:cs/>
        </w:rPr>
        <w:t xml:space="preserve">                                                                                          </w:t>
      </w:r>
    </w:p>
    <w:p w:rsidR="00387750" w:rsidRPr="00BF0EF9" w:rsidRDefault="00387750" w:rsidP="00387750">
      <w:pPr>
        <w:ind w:left="360"/>
        <w:outlineLvl w:val="0"/>
        <w:rPr>
          <w:rFonts w:ascii="AngsanaUPC" w:hAnsi="AngsanaUPC" w:cs="AngsanaUPC"/>
          <w:sz w:val="32"/>
          <w:szCs w:val="32"/>
        </w:rPr>
      </w:pPr>
      <w:r w:rsidRPr="00BF0EF9">
        <w:rPr>
          <w:rFonts w:ascii="AngsanaUPC" w:hAnsi="AngsanaUPC" w:cs="AngsanaUPC" w:hint="cs"/>
          <w:sz w:val="32"/>
          <w:szCs w:val="32"/>
          <w:cs/>
        </w:rPr>
        <w:t xml:space="preserve">- </w:t>
      </w:r>
      <w:r w:rsidR="00337106" w:rsidRPr="00BF0EF9">
        <w:rPr>
          <w:rFonts w:ascii="AngsanaUPC" w:hAnsi="AngsanaUPC" w:cs="AngsanaUPC" w:hint="cs"/>
          <w:sz w:val="32"/>
          <w:szCs w:val="32"/>
          <w:cs/>
        </w:rPr>
        <w:t>อาหารตามรายการและน้ำดื่ม</w:t>
      </w:r>
      <w:r w:rsidR="00D20FAF" w:rsidRPr="00BF0EF9">
        <w:rPr>
          <w:rFonts w:ascii="AngsanaUPC" w:hAnsi="AngsanaUPC" w:cs="AngsanaUPC"/>
          <w:sz w:val="32"/>
          <w:szCs w:val="32"/>
          <w:cs/>
        </w:rPr>
        <w:t>ค่ารถนำเที่ยวตามโปรแกรม</w:t>
      </w:r>
      <w:r w:rsidR="00337106" w:rsidRPr="00BF0EF9">
        <w:rPr>
          <w:rFonts w:ascii="AngsanaUPC" w:hAnsi="AngsanaUPC" w:cs="AngsanaUPC" w:hint="cs"/>
          <w:sz w:val="32"/>
          <w:szCs w:val="32"/>
          <w:cs/>
        </w:rPr>
        <w:t xml:space="preserve">            </w:t>
      </w:r>
      <w:r w:rsidRPr="00BF0EF9">
        <w:rPr>
          <w:rFonts w:ascii="AngsanaUPC" w:hAnsi="AngsanaUPC" w:cs="AngsanaUPC" w:hint="cs"/>
          <w:sz w:val="32"/>
          <w:szCs w:val="32"/>
          <w:cs/>
        </w:rPr>
        <w:t xml:space="preserve">                                                                                                                   </w:t>
      </w:r>
    </w:p>
    <w:p w:rsidR="00D20FAF" w:rsidRPr="00BF0EF9" w:rsidRDefault="00387750" w:rsidP="00387750">
      <w:pPr>
        <w:ind w:left="360"/>
        <w:rPr>
          <w:rFonts w:ascii="AngsanaUPC" w:hAnsi="AngsanaUPC" w:cs="AngsanaUPC"/>
          <w:sz w:val="32"/>
          <w:szCs w:val="32"/>
        </w:rPr>
      </w:pPr>
      <w:r w:rsidRPr="00BF0EF9">
        <w:rPr>
          <w:rFonts w:ascii="AngsanaUPC" w:hAnsi="AngsanaUPC" w:cs="AngsanaUPC" w:hint="cs"/>
          <w:sz w:val="32"/>
          <w:szCs w:val="32"/>
          <w:cs/>
        </w:rPr>
        <w:t xml:space="preserve">- </w:t>
      </w:r>
      <w:r w:rsidR="00D20FAF" w:rsidRPr="00BF0EF9">
        <w:rPr>
          <w:rFonts w:ascii="AngsanaUPC" w:hAnsi="AngsanaUPC" w:cs="AngsanaUPC"/>
          <w:sz w:val="32"/>
          <w:szCs w:val="32"/>
          <w:cs/>
        </w:rPr>
        <w:t>ค่าหัวหน้าทัวร์นำเที่ยว และ ไกด์ท้องถิ่น</w:t>
      </w:r>
    </w:p>
    <w:p w:rsidR="00D20FAF" w:rsidRPr="00BF0EF9" w:rsidRDefault="00387750" w:rsidP="00387750">
      <w:pPr>
        <w:rPr>
          <w:rFonts w:ascii="AngsanaUPC" w:hAnsi="AngsanaUPC" w:cs="AngsanaUPC"/>
          <w:sz w:val="32"/>
          <w:szCs w:val="32"/>
        </w:rPr>
      </w:pPr>
      <w:r w:rsidRPr="00BF0EF9">
        <w:rPr>
          <w:rFonts w:ascii="AngsanaUPC" w:hAnsi="AngsanaUPC" w:cs="AngsanaUPC" w:hint="cs"/>
          <w:sz w:val="32"/>
          <w:szCs w:val="32"/>
          <w:cs/>
        </w:rPr>
        <w:t xml:space="preserve">       - </w:t>
      </w:r>
      <w:r w:rsidR="00D20FAF" w:rsidRPr="00BF0EF9">
        <w:rPr>
          <w:rFonts w:ascii="AngsanaUPC" w:hAnsi="AngsanaUPC" w:cs="AngsanaUPC"/>
          <w:sz w:val="32"/>
          <w:szCs w:val="32"/>
          <w:cs/>
        </w:rPr>
        <w:t xml:space="preserve">ค่าประกันภัยการเดินทางวงเงิน </w:t>
      </w:r>
      <w:r w:rsidR="00D20FAF" w:rsidRPr="00BF0EF9">
        <w:rPr>
          <w:rFonts w:ascii="AngsanaUPC" w:hAnsi="AngsanaUPC" w:cs="AngsanaUPC"/>
          <w:sz w:val="32"/>
          <w:szCs w:val="32"/>
        </w:rPr>
        <w:t xml:space="preserve">1,000,000 </w:t>
      </w:r>
      <w:r w:rsidR="00D20FAF" w:rsidRPr="00BF0EF9">
        <w:rPr>
          <w:rFonts w:ascii="AngsanaUPC" w:hAnsi="AngsanaUPC" w:cs="AngsanaUPC"/>
          <w:sz w:val="32"/>
          <w:szCs w:val="32"/>
          <w:cs/>
        </w:rPr>
        <w:t>บาท</w:t>
      </w:r>
      <w:r w:rsidR="00337106" w:rsidRPr="00BF0EF9">
        <w:rPr>
          <w:rFonts w:ascii="AngsanaUPC" w:hAnsi="AngsanaUPC" w:cs="AngsanaUPC" w:hint="cs"/>
          <w:sz w:val="32"/>
          <w:szCs w:val="32"/>
          <w:cs/>
        </w:rPr>
        <w:t xml:space="preserve"> , อุบัติเหตุ 500,000 บาท</w:t>
      </w:r>
    </w:p>
    <w:p w:rsidR="00D20FAF" w:rsidRPr="00D20FAF" w:rsidRDefault="00D20FAF" w:rsidP="00F777BC">
      <w:pPr>
        <w:ind w:firstLine="360"/>
        <w:rPr>
          <w:rFonts w:ascii="AngsanaUPC" w:hAnsi="AngsanaUPC" w:cs="AngsanaUPC"/>
          <w:sz w:val="32"/>
          <w:szCs w:val="32"/>
        </w:rPr>
      </w:pPr>
      <w:r w:rsidRPr="00D20FAF">
        <w:rPr>
          <w:rFonts w:ascii="AngsanaUPC" w:hAnsi="AngsanaUPC" w:cs="AngsanaUPC"/>
          <w:b/>
          <w:bCs/>
          <w:sz w:val="32"/>
          <w:szCs w:val="32"/>
          <w:cs/>
        </w:rPr>
        <w:t>อัตราค่าบริการนี้ไม่รวม</w:t>
      </w:r>
    </w:p>
    <w:p w:rsidR="00D20FAF" w:rsidRPr="00BF0EF9" w:rsidRDefault="00D20FAF" w:rsidP="00387750">
      <w:pPr>
        <w:numPr>
          <w:ilvl w:val="0"/>
          <w:numId w:val="18"/>
        </w:numPr>
        <w:rPr>
          <w:rFonts w:ascii="AngsanaUPC" w:hAnsi="AngsanaUPC" w:cs="AngsanaUPC"/>
          <w:sz w:val="32"/>
          <w:szCs w:val="32"/>
        </w:rPr>
      </w:pPr>
      <w:r w:rsidRPr="00BF0EF9">
        <w:rPr>
          <w:rFonts w:ascii="AngsanaUPC" w:hAnsi="AngsanaUPC" w:cs="AngsanaUPC"/>
          <w:sz w:val="32"/>
          <w:szCs w:val="32"/>
          <w:cs/>
        </w:rPr>
        <w:t>ค่าใช้จ่ายส่วนตัว เช่นค่าโทรศัพท์ ค่าบริการซักรีด เป็นต้น</w:t>
      </w:r>
    </w:p>
    <w:p w:rsidR="00D20FAF" w:rsidRPr="00BF0EF9" w:rsidRDefault="00D20FAF" w:rsidP="00D20FAF">
      <w:pPr>
        <w:numPr>
          <w:ilvl w:val="0"/>
          <w:numId w:val="18"/>
        </w:numPr>
        <w:spacing w:before="100" w:beforeAutospacing="1" w:after="100" w:afterAutospacing="1"/>
        <w:rPr>
          <w:rFonts w:ascii="AngsanaUPC" w:hAnsi="AngsanaUPC" w:cs="AngsanaUPC"/>
          <w:sz w:val="32"/>
          <w:szCs w:val="32"/>
        </w:rPr>
      </w:pPr>
      <w:r w:rsidRPr="00BF0EF9">
        <w:rPr>
          <w:rFonts w:ascii="AngsanaUPC" w:hAnsi="AngsanaUPC" w:cs="AngsanaUPC"/>
          <w:sz w:val="32"/>
          <w:szCs w:val="32"/>
          <w:cs/>
        </w:rPr>
        <w:t>ค่าเครื่องดื่มแอลกอฮอล์ ค่ามินิบาร์ ค่าเครื่องดื่มนอกเหนือรายการ</w:t>
      </w:r>
    </w:p>
    <w:p w:rsidR="00D20FAF" w:rsidRPr="00BF0EF9" w:rsidRDefault="00D20FAF" w:rsidP="00D20FAF">
      <w:pPr>
        <w:numPr>
          <w:ilvl w:val="0"/>
          <w:numId w:val="18"/>
        </w:numPr>
        <w:spacing w:before="100" w:beforeAutospacing="1" w:after="100" w:afterAutospacing="1"/>
        <w:rPr>
          <w:rFonts w:ascii="AngsanaUPC" w:hAnsi="AngsanaUPC" w:cs="AngsanaUPC"/>
          <w:sz w:val="32"/>
          <w:szCs w:val="32"/>
        </w:rPr>
      </w:pPr>
      <w:r w:rsidRPr="00BF0EF9">
        <w:rPr>
          <w:rFonts w:ascii="AngsanaUPC" w:hAnsi="AngsanaUPC" w:cs="AngsanaUPC"/>
          <w:sz w:val="32"/>
          <w:szCs w:val="32"/>
          <w:cs/>
        </w:rPr>
        <w:t>ค่าธรรมเนียมน้ำมันของสายการบิน (ถ้ามี)</w:t>
      </w:r>
    </w:p>
    <w:p w:rsidR="00D20FAF" w:rsidRPr="00BF0EF9" w:rsidRDefault="00D20FAF" w:rsidP="00D20FAF">
      <w:pPr>
        <w:numPr>
          <w:ilvl w:val="0"/>
          <w:numId w:val="18"/>
        </w:numPr>
        <w:spacing w:before="100" w:beforeAutospacing="1" w:after="100" w:afterAutospacing="1"/>
        <w:rPr>
          <w:rFonts w:ascii="AngsanaUPC" w:hAnsi="AngsanaUPC" w:cs="AngsanaUPC"/>
          <w:sz w:val="32"/>
          <w:szCs w:val="32"/>
        </w:rPr>
      </w:pPr>
      <w:r w:rsidRPr="00BF0EF9">
        <w:rPr>
          <w:rFonts w:ascii="AngsanaUPC" w:hAnsi="AngsanaUPC" w:cs="AngsanaUPC"/>
          <w:sz w:val="32"/>
          <w:szCs w:val="32"/>
          <w:cs/>
        </w:rPr>
        <w:t>ค่าวีซ่าที่มีค่าธรรมเนียมแพงกว่าหนังสือเดินทางไทย</w:t>
      </w:r>
    </w:p>
    <w:p w:rsidR="00D20FAF" w:rsidRPr="00BF0EF9" w:rsidRDefault="00D20FAF" w:rsidP="00D20FAF">
      <w:pPr>
        <w:numPr>
          <w:ilvl w:val="0"/>
          <w:numId w:val="18"/>
        </w:numPr>
        <w:spacing w:before="100" w:beforeAutospacing="1" w:after="100" w:afterAutospacing="1"/>
        <w:rPr>
          <w:rFonts w:ascii="AngsanaUPC" w:hAnsi="AngsanaUPC" w:cs="AngsanaUPC"/>
          <w:sz w:val="32"/>
          <w:szCs w:val="32"/>
        </w:rPr>
      </w:pPr>
      <w:r w:rsidRPr="00BF0EF9">
        <w:rPr>
          <w:rFonts w:ascii="AngsanaUPC" w:hAnsi="AngsanaUPC" w:cs="AngsanaUPC"/>
          <w:sz w:val="32"/>
          <w:szCs w:val="32"/>
          <w:cs/>
        </w:rPr>
        <w:t>ค่าน้ำหนักเกินพิกัดที่สายการบินกำหนด</w:t>
      </w:r>
    </w:p>
    <w:p w:rsidR="00D20FAF" w:rsidRPr="00BF0EF9" w:rsidRDefault="00D20FAF" w:rsidP="00D20FAF">
      <w:pPr>
        <w:numPr>
          <w:ilvl w:val="0"/>
          <w:numId w:val="18"/>
        </w:numPr>
        <w:spacing w:before="100" w:beforeAutospacing="1" w:after="100" w:afterAutospacing="1"/>
        <w:rPr>
          <w:rFonts w:ascii="AngsanaUPC" w:hAnsi="AngsanaUPC" w:cs="AngsanaUPC"/>
          <w:sz w:val="32"/>
          <w:szCs w:val="32"/>
        </w:rPr>
      </w:pPr>
      <w:r w:rsidRPr="00BF0EF9">
        <w:rPr>
          <w:rFonts w:ascii="AngsanaUPC" w:hAnsi="AngsanaUPC" w:cs="AngsanaUPC"/>
          <w:sz w:val="32"/>
          <w:szCs w:val="32"/>
        </w:rPr>
        <w:t> </w:t>
      </w:r>
      <w:r w:rsidRPr="00BF0EF9">
        <w:rPr>
          <w:rFonts w:ascii="AngsanaUPC" w:hAnsi="AngsanaUPC" w:cs="AngsanaUPC"/>
          <w:sz w:val="32"/>
          <w:szCs w:val="32"/>
          <w:cs/>
        </w:rPr>
        <w:t>ค่ากิจกรรมต่างๆที่นอกเหนือจากโปรแกรมระบุ</w:t>
      </w:r>
      <w:r w:rsidRPr="00BF0EF9">
        <w:rPr>
          <w:rFonts w:ascii="AngsanaUPC" w:hAnsi="AngsanaUPC" w:cs="AngsanaUPC"/>
          <w:sz w:val="32"/>
          <w:szCs w:val="32"/>
        </w:rPr>
        <w:t xml:space="preserve">  </w:t>
      </w:r>
      <w:r w:rsidRPr="00BF0EF9">
        <w:rPr>
          <w:rFonts w:ascii="AngsanaUPC" w:hAnsi="AngsanaUPC" w:cs="AngsanaUPC"/>
          <w:sz w:val="32"/>
          <w:szCs w:val="32"/>
          <w:cs/>
        </w:rPr>
        <w:t>ฯลฯ</w:t>
      </w:r>
    </w:p>
    <w:p w:rsidR="00813188" w:rsidRPr="00BF0EF9" w:rsidRDefault="00813188" w:rsidP="00D20FAF">
      <w:pPr>
        <w:numPr>
          <w:ilvl w:val="0"/>
          <w:numId w:val="18"/>
        </w:numPr>
        <w:spacing w:before="100" w:beforeAutospacing="1" w:after="100" w:afterAutospacing="1"/>
        <w:rPr>
          <w:rFonts w:ascii="AngsanaUPC" w:hAnsi="AngsanaUPC" w:cs="AngsanaUPC"/>
          <w:sz w:val="32"/>
          <w:szCs w:val="32"/>
        </w:rPr>
      </w:pPr>
      <w:r w:rsidRPr="00BF0EF9">
        <w:rPr>
          <w:rFonts w:ascii="AngsanaUPC" w:hAnsi="AngsanaUPC" w:cs="AngsanaUPC" w:hint="cs"/>
          <w:sz w:val="32"/>
          <w:szCs w:val="32"/>
          <w:cs/>
        </w:rPr>
        <w:t>ค่าธรรมเนียมในการทำวีซ่าประเ</w:t>
      </w:r>
      <w:r w:rsidRPr="00BF0EF9">
        <w:rPr>
          <w:rFonts w:ascii="AngsanaUPC" w:hAnsi="AngsanaUPC" w:cs="AngsanaUPC"/>
          <w:sz w:val="32"/>
          <w:szCs w:val="32"/>
          <w:cs/>
        </w:rPr>
        <w:t>ทศอินเดีย</w:t>
      </w:r>
      <w:r w:rsidRPr="00BF0EF9">
        <w:rPr>
          <w:rFonts w:ascii="AngsanaUPC" w:hAnsi="AngsanaUPC" w:cs="AngsanaUPC" w:hint="cs"/>
          <w:sz w:val="32"/>
          <w:szCs w:val="32"/>
          <w:cs/>
        </w:rPr>
        <w:t>(วีซ่าออนไลน์)</w:t>
      </w:r>
    </w:p>
    <w:p w:rsidR="00D20FAF" w:rsidRPr="00BF0EF9" w:rsidRDefault="00D20FAF" w:rsidP="00D20FAF">
      <w:pPr>
        <w:numPr>
          <w:ilvl w:val="0"/>
          <w:numId w:val="18"/>
        </w:numPr>
        <w:spacing w:before="100" w:beforeAutospacing="1" w:after="100" w:afterAutospacing="1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BF0EF9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ค่าทิปไกด์ท้องถิ่นและพนักงานขับรถ</w:t>
      </w:r>
      <w:r w:rsidR="00BD257C" w:rsidRPr="00BF0EF9"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>ท่านละ</w:t>
      </w:r>
      <w:r w:rsidR="00B014E3" w:rsidRPr="00BF0EF9"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 xml:space="preserve"> 2,000 บาท , </w:t>
      </w:r>
      <w:r w:rsidRPr="00BF0EF9">
        <w:rPr>
          <w:rFonts w:ascii="AngsanaUPC" w:hAnsi="AngsanaUPC" w:cs="AngsanaUPC"/>
          <w:b/>
          <w:bCs/>
          <w:color w:val="FF0000"/>
          <w:sz w:val="32"/>
          <w:szCs w:val="32"/>
          <w:cs/>
        </w:rPr>
        <w:t>หัวหน้าทัวร์ไทย</w:t>
      </w:r>
      <w:r w:rsidR="00B014E3" w:rsidRPr="00BF0EF9">
        <w:rPr>
          <w:rFonts w:ascii="AngsanaUPC" w:hAnsi="AngsanaUPC" w:cs="AngsanaUPC" w:hint="cs"/>
          <w:b/>
          <w:bCs/>
          <w:color w:val="FF0000"/>
          <w:sz w:val="32"/>
          <w:szCs w:val="32"/>
          <w:cs/>
        </w:rPr>
        <w:t>แล้วแต่ความพอใจของลูกค้า</w:t>
      </w:r>
    </w:p>
    <w:p w:rsidR="00D20FAF" w:rsidRPr="00BF0EF9" w:rsidRDefault="00D20FAF" w:rsidP="00387750">
      <w:pPr>
        <w:numPr>
          <w:ilvl w:val="0"/>
          <w:numId w:val="18"/>
        </w:numPr>
        <w:rPr>
          <w:rFonts w:ascii="AngsanaUPC" w:hAnsi="AngsanaUPC" w:cs="AngsanaUPC"/>
          <w:sz w:val="32"/>
          <w:szCs w:val="32"/>
        </w:rPr>
      </w:pPr>
      <w:r w:rsidRPr="00BF0EF9">
        <w:rPr>
          <w:rFonts w:ascii="AngsanaUPC" w:hAnsi="AngsanaUPC" w:cs="AngsanaUPC"/>
          <w:b/>
          <w:bCs/>
          <w:sz w:val="32"/>
          <w:szCs w:val="32"/>
          <w:cs/>
        </w:rPr>
        <w:t>เอกสารประกอบการขอวีซ่า</w:t>
      </w:r>
      <w:r w:rsidRPr="00BF0EF9">
        <w:rPr>
          <w:rFonts w:ascii="AngsanaUPC" w:hAnsi="AngsanaUPC" w:cs="AngsanaUPC"/>
          <w:sz w:val="32"/>
          <w:szCs w:val="32"/>
        </w:rPr>
        <w:t> </w:t>
      </w:r>
      <w:r w:rsidRPr="00BF0EF9">
        <w:rPr>
          <w:rFonts w:ascii="AngsanaUPC" w:hAnsi="AngsanaUPC" w:cs="AngsanaUPC"/>
          <w:sz w:val="32"/>
          <w:szCs w:val="32"/>
          <w:cs/>
        </w:rPr>
        <w:t xml:space="preserve">มีระยะเวลาในการทำวีซ่า ประมาณ </w:t>
      </w:r>
      <w:r w:rsidRPr="00BF0EF9">
        <w:rPr>
          <w:rFonts w:ascii="AngsanaUPC" w:hAnsi="AngsanaUPC" w:cs="AngsanaUPC"/>
          <w:sz w:val="32"/>
          <w:szCs w:val="32"/>
        </w:rPr>
        <w:t xml:space="preserve">5-10 </w:t>
      </w:r>
      <w:r w:rsidRPr="00BF0EF9">
        <w:rPr>
          <w:rFonts w:ascii="AngsanaUPC" w:hAnsi="AngsanaUPC" w:cs="AngsanaUPC"/>
          <w:sz w:val="32"/>
          <w:szCs w:val="32"/>
          <w:cs/>
        </w:rPr>
        <w:t xml:space="preserve">วันทำการ ไม่รวมเสาร์ </w:t>
      </w:r>
      <w:r w:rsidRPr="00BF0EF9">
        <w:rPr>
          <w:rFonts w:ascii="AngsanaUPC" w:hAnsi="AngsanaUPC" w:cs="AngsanaUPC"/>
          <w:sz w:val="32"/>
          <w:szCs w:val="32"/>
        </w:rPr>
        <w:t xml:space="preserve">– </w:t>
      </w:r>
      <w:r w:rsidRPr="00BF0EF9">
        <w:rPr>
          <w:rFonts w:ascii="AngsanaUPC" w:hAnsi="AngsanaUPC" w:cs="AngsanaUPC"/>
          <w:sz w:val="32"/>
          <w:szCs w:val="32"/>
          <w:cs/>
        </w:rPr>
        <w:t>อาทิตย์</w:t>
      </w:r>
      <w:r w:rsidRPr="00BF0EF9">
        <w:rPr>
          <w:rFonts w:ascii="AngsanaUPC" w:hAnsi="AngsanaUPC" w:cs="AngsanaUPC"/>
          <w:sz w:val="32"/>
          <w:szCs w:val="32"/>
        </w:rPr>
        <w:br/>
        <w:t xml:space="preserve">- </w:t>
      </w:r>
      <w:r w:rsidRPr="00BF0EF9">
        <w:rPr>
          <w:rFonts w:ascii="AngsanaUPC" w:hAnsi="AngsanaUPC" w:cs="AngsanaUPC"/>
          <w:sz w:val="32"/>
          <w:szCs w:val="32"/>
          <w:cs/>
        </w:rPr>
        <w:t>หนังสือเดินทาง (</w:t>
      </w:r>
      <w:r w:rsidRPr="00BF0EF9">
        <w:rPr>
          <w:rFonts w:ascii="AngsanaUPC" w:hAnsi="AngsanaUPC" w:cs="AngsanaUPC"/>
          <w:sz w:val="32"/>
          <w:szCs w:val="32"/>
        </w:rPr>
        <w:t xml:space="preserve">Passport) </w:t>
      </w:r>
      <w:r w:rsidRPr="00BF0EF9">
        <w:rPr>
          <w:rFonts w:ascii="AngsanaUPC" w:hAnsi="AngsanaUPC" w:cs="AngsanaUPC"/>
          <w:sz w:val="32"/>
          <w:szCs w:val="32"/>
          <w:cs/>
        </w:rPr>
        <w:t xml:space="preserve">ที่มีอายุใช้งานไม่ต่ำกว่า </w:t>
      </w:r>
      <w:r w:rsidRPr="00BF0EF9">
        <w:rPr>
          <w:rFonts w:ascii="AngsanaUPC" w:hAnsi="AngsanaUPC" w:cs="AngsanaUPC"/>
          <w:sz w:val="32"/>
          <w:szCs w:val="32"/>
        </w:rPr>
        <w:t xml:space="preserve">6 </w:t>
      </w:r>
      <w:r w:rsidRPr="00BF0EF9">
        <w:rPr>
          <w:rFonts w:ascii="AngsanaUPC" w:hAnsi="AngsanaUPC" w:cs="AngsanaUPC"/>
          <w:sz w:val="32"/>
          <w:szCs w:val="32"/>
          <w:cs/>
        </w:rPr>
        <w:t>เดือนนับจากวันเดินทาง</w:t>
      </w:r>
      <w:r w:rsidRPr="00BF0EF9">
        <w:rPr>
          <w:rFonts w:ascii="AngsanaUPC" w:hAnsi="AngsanaUPC" w:cs="AngsanaUPC"/>
          <w:sz w:val="32"/>
          <w:szCs w:val="32"/>
        </w:rPr>
        <w:br/>
        <w:t xml:space="preserve">- </w:t>
      </w:r>
      <w:r w:rsidRPr="00BF0EF9">
        <w:rPr>
          <w:rFonts w:ascii="AngsanaUPC" w:hAnsi="AngsanaUPC" w:cs="AngsanaUPC"/>
          <w:sz w:val="32"/>
          <w:szCs w:val="32"/>
          <w:cs/>
        </w:rPr>
        <w:t xml:space="preserve">รูปถ่ายสี ขนาด </w:t>
      </w:r>
      <w:r w:rsidRPr="00BF0EF9">
        <w:rPr>
          <w:rFonts w:ascii="AngsanaUPC" w:hAnsi="AngsanaUPC" w:cs="AngsanaUPC"/>
          <w:sz w:val="32"/>
          <w:szCs w:val="32"/>
        </w:rPr>
        <w:t xml:space="preserve">2 </w:t>
      </w:r>
      <w:r w:rsidRPr="00BF0EF9">
        <w:rPr>
          <w:rFonts w:ascii="AngsanaUPC" w:hAnsi="AngsanaUPC" w:cs="AngsanaUPC"/>
          <w:sz w:val="32"/>
          <w:szCs w:val="32"/>
          <w:cs/>
        </w:rPr>
        <w:t xml:space="preserve">นิ้ว </w:t>
      </w:r>
      <w:r w:rsidRPr="00BF0EF9">
        <w:rPr>
          <w:rFonts w:ascii="AngsanaUPC" w:hAnsi="AngsanaUPC" w:cs="AngsanaUPC"/>
          <w:sz w:val="32"/>
          <w:szCs w:val="32"/>
        </w:rPr>
        <w:t xml:space="preserve">2 </w:t>
      </w:r>
      <w:r w:rsidRPr="00BF0EF9">
        <w:rPr>
          <w:rFonts w:ascii="AngsanaUPC" w:hAnsi="AngsanaUPC" w:cs="AngsanaUPC"/>
          <w:sz w:val="32"/>
          <w:szCs w:val="32"/>
          <w:cs/>
        </w:rPr>
        <w:t xml:space="preserve">ใบ และ ถือรูปสำหรับทำ </w:t>
      </w:r>
      <w:r w:rsidRPr="00BF0EF9">
        <w:rPr>
          <w:rFonts w:ascii="AngsanaUPC" w:hAnsi="AngsanaUPC" w:cs="AngsanaUPC"/>
          <w:sz w:val="32"/>
          <w:szCs w:val="32"/>
        </w:rPr>
        <w:t xml:space="preserve">permit </w:t>
      </w:r>
      <w:r w:rsidRPr="00BF0EF9">
        <w:rPr>
          <w:rFonts w:ascii="AngsanaUPC" w:hAnsi="AngsanaUPC" w:cs="AngsanaUPC"/>
          <w:sz w:val="32"/>
          <w:szCs w:val="32"/>
          <w:cs/>
        </w:rPr>
        <w:t xml:space="preserve">ที่สิกขิมไปด้วย จำนวน </w:t>
      </w:r>
      <w:r w:rsidRPr="00BF0EF9">
        <w:rPr>
          <w:rFonts w:ascii="AngsanaUPC" w:hAnsi="AngsanaUPC" w:cs="AngsanaUPC"/>
          <w:sz w:val="32"/>
          <w:szCs w:val="32"/>
        </w:rPr>
        <w:t xml:space="preserve">4 </w:t>
      </w:r>
      <w:r w:rsidRPr="00BF0EF9">
        <w:rPr>
          <w:rFonts w:ascii="AngsanaUPC" w:hAnsi="AngsanaUPC" w:cs="AngsanaUPC"/>
          <w:sz w:val="32"/>
          <w:szCs w:val="32"/>
          <w:cs/>
        </w:rPr>
        <w:t>รูป  </w:t>
      </w:r>
      <w:r w:rsidRPr="00BF0EF9">
        <w:rPr>
          <w:rFonts w:ascii="AngsanaUPC" w:hAnsi="AngsanaUPC" w:cs="AngsanaUPC"/>
          <w:sz w:val="32"/>
          <w:szCs w:val="32"/>
        </w:rPr>
        <w:br/>
        <w:t xml:space="preserve">- </w:t>
      </w:r>
      <w:r w:rsidRPr="00BF0EF9">
        <w:rPr>
          <w:rFonts w:ascii="AngsanaUPC" w:hAnsi="AngsanaUPC" w:cs="AngsanaUPC"/>
          <w:sz w:val="32"/>
          <w:szCs w:val="32"/>
          <w:cs/>
        </w:rPr>
        <w:t>สำเนาบัตรประชาชน</w:t>
      </w:r>
      <w:r w:rsidRPr="00BF0EF9">
        <w:rPr>
          <w:rFonts w:ascii="AngsanaUPC" w:hAnsi="AngsanaUPC" w:cs="AngsanaUPC"/>
          <w:sz w:val="32"/>
          <w:szCs w:val="32"/>
        </w:rPr>
        <w:t> </w:t>
      </w:r>
      <w:r w:rsidR="00F777BC" w:rsidRPr="00BF0EF9">
        <w:rPr>
          <w:rFonts w:ascii="AngsanaUPC" w:hAnsi="AngsanaUPC" w:cs="AngsanaUPC" w:hint="cs"/>
          <w:sz w:val="32"/>
          <w:szCs w:val="32"/>
          <w:cs/>
        </w:rPr>
        <w:t xml:space="preserve">,  </w:t>
      </w:r>
      <w:r w:rsidRPr="00BF0EF9">
        <w:rPr>
          <w:rFonts w:ascii="AngsanaUPC" w:hAnsi="AngsanaUPC" w:cs="AngsanaUPC"/>
          <w:sz w:val="32"/>
          <w:szCs w:val="32"/>
          <w:cs/>
        </w:rPr>
        <w:t>สำเนาทะเบียนบ้าน</w:t>
      </w:r>
      <w:r w:rsidRPr="00BF0EF9">
        <w:rPr>
          <w:rFonts w:ascii="AngsanaUPC" w:hAnsi="AngsanaUPC" w:cs="AngsanaUPC"/>
          <w:sz w:val="32"/>
          <w:szCs w:val="32"/>
        </w:rPr>
        <w:t> </w:t>
      </w:r>
      <w:r w:rsidRPr="00BF0EF9">
        <w:rPr>
          <w:rFonts w:ascii="AngsanaUPC" w:hAnsi="AngsanaUPC" w:cs="AngsanaUPC"/>
          <w:sz w:val="32"/>
          <w:szCs w:val="32"/>
        </w:rPr>
        <w:br/>
        <w:t xml:space="preserve">- </w:t>
      </w:r>
      <w:r w:rsidRPr="00BF0EF9">
        <w:rPr>
          <w:rFonts w:ascii="AngsanaUPC" w:hAnsi="AngsanaUPC" w:cs="AngsanaUPC"/>
          <w:sz w:val="32"/>
          <w:szCs w:val="32"/>
          <w:cs/>
        </w:rPr>
        <w:t xml:space="preserve">แบบฟอร์มสำหรับกรอกข้อมูลที่จำเป็นสำหรับการขอวีซ่า(บริษัทจะจัดส่งให้ทาง </w:t>
      </w:r>
      <w:r w:rsidRPr="00BF0EF9">
        <w:rPr>
          <w:rFonts w:ascii="AngsanaUPC" w:hAnsi="AngsanaUPC" w:cs="AngsanaUPC"/>
          <w:sz w:val="32"/>
          <w:szCs w:val="32"/>
        </w:rPr>
        <w:t xml:space="preserve">email </w:t>
      </w:r>
      <w:r w:rsidRPr="00BF0EF9">
        <w:rPr>
          <w:rFonts w:ascii="AngsanaUPC" w:hAnsi="AngsanaUPC" w:cs="AngsanaUPC"/>
          <w:sz w:val="32"/>
          <w:szCs w:val="32"/>
          <w:cs/>
        </w:rPr>
        <w:t xml:space="preserve">หรือ </w:t>
      </w:r>
      <w:r w:rsidRPr="00BF0EF9">
        <w:rPr>
          <w:rFonts w:ascii="AngsanaUPC" w:hAnsi="AngsanaUPC" w:cs="AngsanaUPC"/>
          <w:sz w:val="32"/>
          <w:szCs w:val="32"/>
        </w:rPr>
        <w:t>fax)</w:t>
      </w:r>
    </w:p>
    <w:p w:rsidR="00F777BC" w:rsidRDefault="00D20FAF" w:rsidP="00F777BC">
      <w:pPr>
        <w:ind w:left="720"/>
        <w:rPr>
          <w:rFonts w:ascii="AngsanaUPC" w:hAnsi="AngsanaUPC" w:cs="AngsanaUPC"/>
          <w:sz w:val="32"/>
          <w:szCs w:val="32"/>
        </w:rPr>
      </w:pPr>
      <w:r w:rsidRPr="00BF0EF9">
        <w:rPr>
          <w:rFonts w:ascii="AngsanaUPC" w:hAnsi="AngsanaUPC" w:cs="AngsanaUPC"/>
          <w:sz w:val="32"/>
          <w:szCs w:val="32"/>
        </w:rPr>
        <w:lastRenderedPageBreak/>
        <w:t>- </w:t>
      </w:r>
      <w:r w:rsidRPr="00BF0EF9">
        <w:rPr>
          <w:rFonts w:ascii="AngsanaUPC" w:hAnsi="AngsanaUPC" w:cs="AngsanaUPC"/>
          <w:sz w:val="32"/>
          <w:szCs w:val="32"/>
          <w:cs/>
        </w:rPr>
        <w:t xml:space="preserve">รูปถ่ายสีพื้นขาว </w:t>
      </w:r>
      <w:r w:rsidRPr="00BF0EF9">
        <w:rPr>
          <w:rFonts w:ascii="AngsanaUPC" w:hAnsi="AngsanaUPC" w:cs="AngsanaUPC"/>
          <w:sz w:val="32"/>
          <w:szCs w:val="32"/>
        </w:rPr>
        <w:t xml:space="preserve">2 * 2 </w:t>
      </w:r>
      <w:r w:rsidRPr="00BF0EF9">
        <w:rPr>
          <w:rFonts w:ascii="AngsanaUPC" w:hAnsi="AngsanaUPC" w:cs="AngsanaUPC"/>
          <w:sz w:val="32"/>
          <w:szCs w:val="32"/>
          <w:cs/>
        </w:rPr>
        <w:t>นิ้วเท่านั้น</w:t>
      </w:r>
      <w:r w:rsidRPr="00BF0EF9">
        <w:rPr>
          <w:rFonts w:ascii="AngsanaUPC" w:hAnsi="AngsanaUPC" w:cs="AngsanaUPC"/>
          <w:sz w:val="32"/>
          <w:szCs w:val="32"/>
        </w:rPr>
        <w:t xml:space="preserve"> </w:t>
      </w:r>
      <w:r w:rsidRPr="00BF0EF9">
        <w:rPr>
          <w:rFonts w:ascii="AngsanaUPC" w:hAnsi="AngsanaUPC" w:cs="AngsanaUPC"/>
          <w:sz w:val="32"/>
          <w:szCs w:val="32"/>
          <w:cs/>
        </w:rPr>
        <w:t>โดยรูปต้องเห็นส่วนของไหล่และบ่า ใช้จำนวน  </w:t>
      </w:r>
      <w:r w:rsidRPr="00BF0EF9">
        <w:rPr>
          <w:rFonts w:ascii="AngsanaUPC" w:hAnsi="AngsanaUPC" w:cs="AngsanaUPC"/>
          <w:sz w:val="32"/>
          <w:szCs w:val="32"/>
        </w:rPr>
        <w:t>2  </w:t>
      </w:r>
      <w:r w:rsidRPr="00BF0EF9">
        <w:rPr>
          <w:rFonts w:ascii="AngsanaUPC" w:hAnsi="AngsanaUPC" w:cs="AngsanaUPC"/>
          <w:sz w:val="32"/>
          <w:szCs w:val="32"/>
          <w:cs/>
        </w:rPr>
        <w:t>รูป หากรูป</w:t>
      </w:r>
      <w:r w:rsidR="00F777BC" w:rsidRPr="00BF0EF9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Pr="00BF0EF9">
        <w:rPr>
          <w:rFonts w:ascii="AngsanaUPC" w:hAnsi="AngsanaUPC" w:cs="AngsanaUPC"/>
          <w:sz w:val="32"/>
          <w:szCs w:val="32"/>
          <w:cs/>
        </w:rPr>
        <w:t>ไม่ถูกต้องท่านจะได้รับการปฏิเสธการยื่นวีซ่า</w:t>
      </w:r>
    </w:p>
    <w:p w:rsidR="00A977E9" w:rsidRPr="00A977E9" w:rsidRDefault="00A977E9" w:rsidP="00A977E9">
      <w:pPr>
        <w:numPr>
          <w:ilvl w:val="0"/>
          <w:numId w:val="18"/>
        </w:numPr>
        <w:tabs>
          <w:tab w:val="left" w:pos="900"/>
        </w:tabs>
        <w:rPr>
          <w:rFonts w:ascii="Angsana New" w:eastAsia="MS Mincho" w:hAnsi="Angsana New"/>
          <w:b/>
          <w:bCs/>
          <w:sz w:val="32"/>
          <w:szCs w:val="32"/>
          <w:lang w:eastAsia="ja-JP"/>
        </w:rPr>
      </w:pPr>
      <w:r w:rsidRPr="00A977E9">
        <w:rPr>
          <w:rFonts w:ascii="Angsana New" w:eastAsia="MS Mincho" w:hAnsi="Angsana New"/>
          <w:b/>
          <w:bCs/>
          <w:sz w:val="32"/>
          <w:szCs w:val="32"/>
          <w:cs/>
          <w:lang w:eastAsia="ja-JP"/>
        </w:rPr>
        <w:t xml:space="preserve">ค่าธรรมเนียมในการทำวีซ่าประเทศอินเดีย(ปกติ) </w:t>
      </w:r>
      <w:r w:rsidRPr="00A977E9">
        <w:rPr>
          <w:rFonts w:ascii="Angsana New" w:eastAsia="MS Mincho" w:hAnsi="Angsana New"/>
          <w:b/>
          <w:bCs/>
          <w:color w:val="FF0000"/>
          <w:sz w:val="32"/>
          <w:szCs w:val="32"/>
          <w:cs/>
          <w:lang w:eastAsia="ja-JP"/>
        </w:rPr>
        <w:t>สำหรับหนังสือเดินทางไทย</w:t>
      </w:r>
      <w:r w:rsidRPr="00A977E9">
        <w:rPr>
          <w:rFonts w:ascii="Angsana New" w:eastAsia="MS Mincho" w:hAnsi="Angsana New" w:hint="cs"/>
          <w:b/>
          <w:bCs/>
          <w:color w:val="FF0000"/>
          <w:sz w:val="32"/>
          <w:szCs w:val="32"/>
          <w:cs/>
          <w:lang w:eastAsia="ja-JP"/>
        </w:rPr>
        <w:t>(</w:t>
      </w:r>
      <w:r w:rsidRPr="00A977E9">
        <w:rPr>
          <w:rFonts w:ascii="Angsana New" w:eastAsia="MS Mincho" w:hAnsi="Angsana New" w:hint="cs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 xml:space="preserve">วีซ่าออนไลน์ 3600 บาท ณ </w:t>
      </w:r>
      <w:proofErr w:type="spellStart"/>
      <w:r w:rsidRPr="00A977E9">
        <w:rPr>
          <w:rFonts w:ascii="Angsana New" w:eastAsia="MS Mincho" w:hAnsi="Angsana New" w:hint="cs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>ปัจ</w:t>
      </w:r>
      <w:proofErr w:type="spellEnd"/>
      <w:r w:rsidRPr="00A977E9">
        <w:rPr>
          <w:rFonts w:ascii="Angsana New" w:eastAsia="MS Mincho" w:hAnsi="Angsana New" w:hint="cs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>จุปัน</w:t>
      </w:r>
      <w:r w:rsidRPr="00A977E9">
        <w:rPr>
          <w:rFonts w:ascii="Angsana New" w:eastAsia="MS Mincho" w:hAnsi="Angsana New" w:hint="cs"/>
          <w:b/>
          <w:bCs/>
          <w:color w:val="FF0000"/>
          <w:sz w:val="32"/>
          <w:szCs w:val="32"/>
          <w:cs/>
          <w:lang w:eastAsia="ja-JP"/>
        </w:rPr>
        <w:t>)</w:t>
      </w:r>
    </w:p>
    <w:p w:rsidR="004D13F3" w:rsidRPr="00BF0EF9" w:rsidRDefault="004D13F3" w:rsidP="004D13F3">
      <w:pPr>
        <w:rPr>
          <w:rFonts w:ascii="AngsanaUPC" w:hAnsi="AngsanaUPC" w:cs="AngsanaUPC"/>
          <w:sz w:val="32"/>
          <w:szCs w:val="32"/>
          <w:u w:val="single"/>
        </w:rPr>
      </w:pPr>
      <w:r w:rsidRPr="00BF0EF9">
        <w:rPr>
          <w:rFonts w:ascii="AngsanaUPC" w:hAnsi="AngsanaUPC" w:cs="AngsanaUPC"/>
          <w:sz w:val="32"/>
          <w:szCs w:val="32"/>
          <w:u w:val="single"/>
          <w:cs/>
        </w:rPr>
        <w:t>หลักฐานการขอวีซ่ามาให้เพื่อดำเนินการขอวีซ่า ก่อนล่วงหน้าอย่างน้อย</w:t>
      </w:r>
      <w:r w:rsidRPr="00BF0EF9">
        <w:rPr>
          <w:rFonts w:ascii="AngsanaUPC" w:hAnsi="AngsanaUPC" w:cs="AngsanaUPC"/>
          <w:sz w:val="32"/>
          <w:szCs w:val="32"/>
          <w:u w:val="single"/>
        </w:rPr>
        <w:t xml:space="preserve"> 21 </w:t>
      </w:r>
      <w:r w:rsidRPr="00BF0EF9">
        <w:rPr>
          <w:rFonts w:ascii="AngsanaUPC" w:hAnsi="AngsanaUPC" w:cs="AngsanaUPC"/>
          <w:sz w:val="32"/>
          <w:szCs w:val="32"/>
          <w:u w:val="single"/>
          <w:cs/>
        </w:rPr>
        <w:t>วัน</w:t>
      </w:r>
      <w:r w:rsidRPr="00BF0EF9">
        <w:rPr>
          <w:rFonts w:ascii="AngsanaUPC" w:hAnsi="AngsanaUPC" w:cs="AngsanaUPC"/>
          <w:sz w:val="32"/>
          <w:szCs w:val="32"/>
          <w:u w:val="single"/>
        </w:rPr>
        <w:t> </w:t>
      </w:r>
      <w:r w:rsidRPr="00BF0EF9">
        <w:rPr>
          <w:rFonts w:ascii="AngsanaUPC" w:hAnsi="AngsanaUPC" w:cs="AngsanaUPC"/>
          <w:sz w:val="32"/>
          <w:szCs w:val="32"/>
          <w:u w:val="single"/>
          <w:cs/>
        </w:rPr>
        <w:t>ก่อนการเดินทาง</w:t>
      </w:r>
    </w:p>
    <w:p w:rsidR="00F777BC" w:rsidRDefault="00F777BC" w:rsidP="004D13F3">
      <w:pPr>
        <w:rPr>
          <w:rFonts w:ascii="Angsana New" w:hAnsi="Angsana New"/>
          <w:b/>
          <w:bCs/>
          <w:sz w:val="44"/>
          <w:szCs w:val="44"/>
        </w:rPr>
      </w:pPr>
      <w:r w:rsidRPr="00D20FAF">
        <w:rPr>
          <w:rFonts w:ascii="AngsanaUPC" w:hAnsi="AngsanaUPC" w:cs="AngsanaUPC"/>
          <w:b/>
          <w:bCs/>
          <w:sz w:val="32"/>
          <w:szCs w:val="32"/>
          <w:u w:val="single"/>
          <w:cs/>
        </w:rPr>
        <w:t>เงื่อนไข</w:t>
      </w:r>
      <w:r w:rsidRPr="00176D47">
        <w:rPr>
          <w:rFonts w:ascii="Calibri" w:hAnsi="Calibri" w:cs="AngsanaUPC" w:hint="cs"/>
          <w:b/>
          <w:bCs/>
          <w:sz w:val="32"/>
          <w:szCs w:val="32"/>
          <w:u w:val="single"/>
          <w:cs/>
        </w:rPr>
        <w:t>การ</w:t>
      </w:r>
      <w:r w:rsidR="004E1FD0">
        <w:rPr>
          <w:rFonts w:ascii="Calibri" w:hAnsi="Calibri" w:cs="AngsanaUPC" w:hint="cs"/>
          <w:b/>
          <w:bCs/>
          <w:sz w:val="32"/>
          <w:szCs w:val="32"/>
          <w:u w:val="single"/>
          <w:cs/>
        </w:rPr>
        <w:t>ชำระเงิน</w:t>
      </w:r>
      <w:r w:rsidRPr="00176D47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Pr="004E1FD0">
        <w:rPr>
          <w:rFonts w:ascii="Angsana New" w:hAnsi="Angsana New" w:hint="cs"/>
          <w:b/>
          <w:bCs/>
          <w:sz w:val="44"/>
          <w:szCs w:val="44"/>
          <w:cs/>
        </w:rPr>
        <w:t xml:space="preserve">ชำระเงินท่านละ </w:t>
      </w:r>
      <w:r w:rsidR="006F7CBD">
        <w:rPr>
          <w:rFonts w:ascii="Angsana New" w:hAnsi="Angsana New"/>
          <w:b/>
          <w:bCs/>
          <w:sz w:val="44"/>
          <w:szCs w:val="44"/>
        </w:rPr>
        <w:t>15</w:t>
      </w:r>
      <w:r w:rsidRPr="004E1FD0">
        <w:rPr>
          <w:rFonts w:ascii="Angsana New" w:hAnsi="Angsana New" w:hint="cs"/>
          <w:b/>
          <w:bCs/>
          <w:sz w:val="44"/>
          <w:szCs w:val="44"/>
          <w:cs/>
        </w:rPr>
        <w:t>,000 บาท , ส่วนที่เหลือชำระ</w:t>
      </w:r>
      <w:r w:rsidR="00411DC0">
        <w:rPr>
          <w:rFonts w:ascii="Angsana New" w:hAnsi="Angsana New" w:hint="cs"/>
          <w:b/>
          <w:bCs/>
          <w:sz w:val="44"/>
          <w:szCs w:val="44"/>
          <w:cs/>
        </w:rPr>
        <w:t>ก่อนการเดินทาง 20 วัน</w:t>
      </w:r>
      <w:r w:rsidRPr="004E1FD0">
        <w:rPr>
          <w:rFonts w:ascii="Angsana New" w:hAnsi="Angsana New" w:hint="cs"/>
          <w:b/>
          <w:bCs/>
          <w:sz w:val="44"/>
          <w:szCs w:val="44"/>
          <w:cs/>
        </w:rPr>
        <w:t xml:space="preserve"> </w:t>
      </w:r>
    </w:p>
    <w:p w:rsidR="00813188" w:rsidRPr="00813188" w:rsidRDefault="00813188" w:rsidP="00813188">
      <w:pPr>
        <w:rPr>
          <w:rFonts w:ascii="Angsana New" w:hAnsi="Angsana New"/>
          <w:b/>
          <w:bCs/>
          <w:sz w:val="32"/>
          <w:szCs w:val="32"/>
          <w:u w:val="single"/>
        </w:rPr>
      </w:pPr>
      <w:r w:rsidRPr="00813188">
        <w:rPr>
          <w:rFonts w:ascii="Angsana New" w:hAnsi="Angsana New" w:hint="cs"/>
          <w:b/>
          <w:bCs/>
          <w:sz w:val="32"/>
          <w:szCs w:val="32"/>
          <w:u w:val="single"/>
          <w:cs/>
        </w:rPr>
        <w:t>เงื่อนไขการให้บริการ</w:t>
      </w:r>
      <w:r w:rsidRPr="00813188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   (</w:t>
      </w:r>
      <w:r w:rsidRPr="00813188">
        <w:rPr>
          <w:rFonts w:ascii="Angsana New" w:hAnsi="Angsana New" w:hint="cs"/>
          <w:b/>
          <w:bCs/>
          <w:sz w:val="32"/>
          <w:szCs w:val="32"/>
          <w:u w:val="single"/>
          <w:cs/>
        </w:rPr>
        <w:t>ที่ท่านควรทราบก่อนสำรองที่นั่ง</w:t>
      </w:r>
      <w:r w:rsidRPr="00813188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) </w:t>
      </w:r>
    </w:p>
    <w:p w:rsidR="00813188" w:rsidRPr="00877896" w:rsidRDefault="00813188" w:rsidP="00813188">
      <w:pPr>
        <w:rPr>
          <w:rFonts w:ascii="Angsana New" w:hAnsi="Angsana New"/>
          <w:b/>
          <w:bCs/>
          <w:sz w:val="32"/>
          <w:szCs w:val="32"/>
        </w:rPr>
      </w:pPr>
      <w:r w:rsidRPr="00877896">
        <w:rPr>
          <w:rFonts w:ascii="Angsana New" w:hAnsi="Angsana New"/>
          <w:b/>
          <w:bCs/>
          <w:sz w:val="32"/>
          <w:szCs w:val="32"/>
          <w:cs/>
        </w:rPr>
        <w:t xml:space="preserve">* </w:t>
      </w:r>
      <w:r w:rsidRPr="00877896">
        <w:rPr>
          <w:rFonts w:ascii="Angsana New" w:hAnsi="Angsana New" w:hint="cs"/>
          <w:b/>
          <w:bCs/>
          <w:sz w:val="32"/>
          <w:szCs w:val="32"/>
          <w:cs/>
        </w:rPr>
        <w:t>กรณียกเลิกก่อนการเดินทาง</w:t>
      </w:r>
      <w:r w:rsidRPr="00877896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877896">
        <w:rPr>
          <w:rFonts w:ascii="Angsana New" w:hAnsi="Angsana New" w:hint="cs"/>
          <w:b/>
          <w:bCs/>
          <w:sz w:val="32"/>
          <w:szCs w:val="32"/>
          <w:cs/>
        </w:rPr>
        <w:t>45</w:t>
      </w:r>
      <w:r w:rsidRPr="00877896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877896">
        <w:rPr>
          <w:rFonts w:ascii="Angsana New" w:hAnsi="Angsana New" w:hint="cs"/>
          <w:b/>
          <w:bCs/>
          <w:sz w:val="32"/>
          <w:szCs w:val="32"/>
          <w:cs/>
        </w:rPr>
        <w:t>วันขึ้นไป</w:t>
      </w:r>
      <w:r w:rsidRPr="00877896">
        <w:rPr>
          <w:rFonts w:ascii="Angsana New" w:hAnsi="Angsana New"/>
          <w:b/>
          <w:bCs/>
          <w:sz w:val="32"/>
          <w:szCs w:val="32"/>
          <w:cs/>
        </w:rPr>
        <w:t xml:space="preserve"> **</w:t>
      </w:r>
      <w:r w:rsidRPr="00877896">
        <w:rPr>
          <w:rFonts w:ascii="Angsana New" w:hAnsi="Angsana New" w:hint="cs"/>
          <w:b/>
          <w:bCs/>
          <w:sz w:val="32"/>
          <w:szCs w:val="32"/>
          <w:cs/>
        </w:rPr>
        <w:t>เฉพาะช่วงที่ไม่ใช่เทศกาลหรือวันหยุดยาว</w:t>
      </w:r>
      <w:r w:rsidRPr="00877896">
        <w:rPr>
          <w:rFonts w:ascii="Angsana New" w:hAnsi="Angsana New"/>
          <w:b/>
          <w:bCs/>
          <w:sz w:val="32"/>
          <w:szCs w:val="32"/>
          <w:cs/>
        </w:rPr>
        <w:t xml:space="preserve">** </w:t>
      </w:r>
      <w:r w:rsidRPr="00877896">
        <w:rPr>
          <w:rFonts w:ascii="Angsana New" w:hAnsi="Angsana New" w:hint="cs"/>
          <w:b/>
          <w:bCs/>
          <w:sz w:val="32"/>
          <w:szCs w:val="32"/>
          <w:cs/>
        </w:rPr>
        <w:t>คืนเงินทั้งหมด</w:t>
      </w:r>
    </w:p>
    <w:p w:rsidR="00813188" w:rsidRPr="00877896" w:rsidRDefault="00813188" w:rsidP="00813188">
      <w:pPr>
        <w:rPr>
          <w:rFonts w:ascii="Angsana New" w:hAnsi="Angsana New"/>
          <w:b/>
          <w:bCs/>
          <w:sz w:val="32"/>
          <w:szCs w:val="32"/>
        </w:rPr>
      </w:pPr>
      <w:r w:rsidRPr="00877896">
        <w:rPr>
          <w:rFonts w:ascii="Angsana New" w:hAnsi="Angsana New"/>
          <w:b/>
          <w:bCs/>
          <w:sz w:val="32"/>
          <w:szCs w:val="32"/>
          <w:cs/>
        </w:rPr>
        <w:t>**(</w:t>
      </w:r>
      <w:r w:rsidRPr="00877896">
        <w:rPr>
          <w:rFonts w:ascii="Angsana New" w:hAnsi="Angsana New" w:hint="cs"/>
          <w:b/>
          <w:bCs/>
          <w:sz w:val="32"/>
          <w:szCs w:val="32"/>
          <w:cs/>
        </w:rPr>
        <w:t>ยกเว้น</w:t>
      </w:r>
      <w:r w:rsidRPr="00877896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877896">
        <w:rPr>
          <w:rFonts w:ascii="Angsana New" w:hAnsi="Angsana New" w:hint="cs"/>
          <w:b/>
          <w:bCs/>
          <w:sz w:val="32"/>
          <w:szCs w:val="32"/>
          <w:cs/>
        </w:rPr>
        <w:t>กรุ๊ปที่มีการการันตีค่ามัดจำกับสายการบินหรือกรุ๊ปที่มีการการันตีค่ามัดจำที่พัก</w:t>
      </w:r>
      <w:r w:rsidRPr="00877896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877896">
        <w:rPr>
          <w:rFonts w:ascii="Angsana New" w:hAnsi="Angsana New" w:hint="cs"/>
          <w:b/>
          <w:bCs/>
          <w:sz w:val="32"/>
          <w:szCs w:val="32"/>
          <w:cs/>
        </w:rPr>
        <w:t>โดยตรงหรือโดยการผ่านตัวแทนในประเทศหรือต่างประเทศและไม่อาจขอคืนเงินได้</w:t>
      </w:r>
      <w:r w:rsidRPr="00877896">
        <w:rPr>
          <w:rFonts w:ascii="Angsana New" w:hAnsi="Angsana New"/>
          <w:b/>
          <w:bCs/>
          <w:sz w:val="32"/>
          <w:szCs w:val="32"/>
          <w:cs/>
        </w:rPr>
        <w:t>)**</w:t>
      </w:r>
    </w:p>
    <w:p w:rsidR="00813188" w:rsidRPr="00877896" w:rsidRDefault="00813188" w:rsidP="00813188">
      <w:pPr>
        <w:rPr>
          <w:rFonts w:ascii="Angsana New" w:hAnsi="Angsana New"/>
          <w:b/>
          <w:bCs/>
          <w:sz w:val="32"/>
          <w:szCs w:val="32"/>
        </w:rPr>
      </w:pPr>
      <w:r w:rsidRPr="00877896">
        <w:rPr>
          <w:rFonts w:ascii="Angsana New" w:hAnsi="Angsana New"/>
          <w:b/>
          <w:bCs/>
          <w:sz w:val="32"/>
          <w:szCs w:val="32"/>
          <w:cs/>
        </w:rPr>
        <w:t xml:space="preserve">* </w:t>
      </w:r>
      <w:r w:rsidRPr="00877896">
        <w:rPr>
          <w:rFonts w:ascii="Angsana New" w:hAnsi="Angsana New" w:hint="cs"/>
          <w:b/>
          <w:bCs/>
          <w:sz w:val="32"/>
          <w:szCs w:val="32"/>
          <w:cs/>
        </w:rPr>
        <w:t>กรณียกเลิกก่อนการเดินทาง</w:t>
      </w:r>
      <w:r w:rsidRPr="00877896">
        <w:rPr>
          <w:rFonts w:ascii="Angsana New" w:hAnsi="Angsana New"/>
          <w:b/>
          <w:bCs/>
          <w:sz w:val="32"/>
          <w:szCs w:val="32"/>
          <w:cs/>
        </w:rPr>
        <w:t xml:space="preserve"> 30 </w:t>
      </w:r>
      <w:r w:rsidRPr="00877896">
        <w:rPr>
          <w:rFonts w:ascii="Angsana New" w:hAnsi="Angsana New" w:hint="cs"/>
          <w:b/>
          <w:bCs/>
          <w:sz w:val="32"/>
          <w:szCs w:val="32"/>
          <w:cs/>
        </w:rPr>
        <w:t>วัน</w:t>
      </w:r>
      <w:r w:rsidRPr="00877896">
        <w:rPr>
          <w:rFonts w:ascii="Angsana New" w:hAnsi="Angsana New"/>
          <w:b/>
          <w:bCs/>
          <w:sz w:val="32"/>
          <w:szCs w:val="32"/>
          <w:cs/>
        </w:rPr>
        <w:t xml:space="preserve"> **</w:t>
      </w:r>
      <w:r w:rsidRPr="00877896">
        <w:rPr>
          <w:rFonts w:ascii="Angsana New" w:hAnsi="Angsana New" w:hint="cs"/>
          <w:b/>
          <w:bCs/>
          <w:sz w:val="32"/>
          <w:szCs w:val="32"/>
          <w:cs/>
        </w:rPr>
        <w:t>เฉพาะช่วงเทศกาลหรือวันหยุดยาว</w:t>
      </w:r>
      <w:r w:rsidRPr="00877896">
        <w:rPr>
          <w:rFonts w:ascii="Angsana New" w:hAnsi="Angsana New"/>
          <w:b/>
          <w:bCs/>
          <w:sz w:val="32"/>
          <w:szCs w:val="32"/>
          <w:cs/>
        </w:rPr>
        <w:t xml:space="preserve">** </w:t>
      </w:r>
      <w:r w:rsidRPr="00877896">
        <w:rPr>
          <w:rFonts w:ascii="Angsana New" w:hAnsi="Angsana New" w:hint="cs"/>
          <w:b/>
          <w:bCs/>
          <w:sz w:val="32"/>
          <w:szCs w:val="32"/>
          <w:cs/>
        </w:rPr>
        <w:t>เก็บค่าใช้จ่ายที่เกิดขึ้นจริงทั้งหมด</w:t>
      </w:r>
    </w:p>
    <w:p w:rsidR="00813188" w:rsidRPr="00877896" w:rsidRDefault="00813188" w:rsidP="00813188">
      <w:pPr>
        <w:rPr>
          <w:rFonts w:ascii="Angsana New" w:hAnsi="Angsana New"/>
          <w:b/>
          <w:bCs/>
          <w:sz w:val="32"/>
          <w:szCs w:val="32"/>
        </w:rPr>
      </w:pPr>
      <w:r w:rsidRPr="00877896">
        <w:rPr>
          <w:rFonts w:ascii="Angsana New" w:hAnsi="Angsana New"/>
          <w:b/>
          <w:bCs/>
          <w:sz w:val="32"/>
          <w:szCs w:val="32"/>
          <w:cs/>
        </w:rPr>
        <w:t xml:space="preserve">* </w:t>
      </w:r>
      <w:r w:rsidRPr="00877896">
        <w:rPr>
          <w:rFonts w:ascii="Angsana New" w:hAnsi="Angsana New" w:hint="cs"/>
          <w:b/>
          <w:bCs/>
          <w:sz w:val="32"/>
          <w:szCs w:val="32"/>
          <w:cs/>
        </w:rPr>
        <w:t>กรณียกเลิกก่อนการเดินทาง</w:t>
      </w:r>
      <w:r w:rsidRPr="00877896">
        <w:rPr>
          <w:rFonts w:ascii="Angsana New" w:hAnsi="Angsana New"/>
          <w:b/>
          <w:bCs/>
          <w:sz w:val="32"/>
          <w:szCs w:val="32"/>
          <w:cs/>
        </w:rPr>
        <w:t xml:space="preserve"> 15 </w:t>
      </w:r>
      <w:r w:rsidRPr="00877896">
        <w:rPr>
          <w:rFonts w:ascii="Angsana New" w:hAnsi="Angsana New" w:hint="cs"/>
          <w:b/>
          <w:bCs/>
          <w:sz w:val="32"/>
          <w:szCs w:val="32"/>
          <w:cs/>
        </w:rPr>
        <w:t>วัน</w:t>
      </w:r>
      <w:r w:rsidRPr="00877896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877896">
        <w:rPr>
          <w:rFonts w:ascii="Angsana New" w:hAnsi="Angsana New" w:hint="cs"/>
          <w:b/>
          <w:bCs/>
          <w:sz w:val="32"/>
          <w:szCs w:val="32"/>
          <w:cs/>
        </w:rPr>
        <w:t>เก็บค่าใช้จ่าย</w:t>
      </w:r>
      <w:r w:rsidRPr="00877896">
        <w:rPr>
          <w:rFonts w:ascii="Angsana New" w:hAnsi="Angsana New"/>
          <w:b/>
          <w:bCs/>
          <w:sz w:val="32"/>
          <w:szCs w:val="32"/>
          <w:cs/>
        </w:rPr>
        <w:t xml:space="preserve"> 50% </w:t>
      </w:r>
      <w:r w:rsidRPr="00877896">
        <w:rPr>
          <w:rFonts w:ascii="Angsana New" w:hAnsi="Angsana New" w:hint="cs"/>
          <w:b/>
          <w:bCs/>
          <w:sz w:val="32"/>
          <w:szCs w:val="32"/>
          <w:cs/>
        </w:rPr>
        <w:t>ของราคาทัวร์</w:t>
      </w:r>
    </w:p>
    <w:p w:rsidR="00813188" w:rsidRPr="00877896" w:rsidRDefault="00813188" w:rsidP="00813188">
      <w:pPr>
        <w:rPr>
          <w:rFonts w:ascii="Angsana New" w:hAnsi="Angsana New"/>
          <w:b/>
          <w:bCs/>
          <w:sz w:val="32"/>
          <w:szCs w:val="32"/>
        </w:rPr>
      </w:pPr>
      <w:r w:rsidRPr="00877896">
        <w:rPr>
          <w:rFonts w:ascii="Angsana New" w:hAnsi="Angsana New"/>
          <w:b/>
          <w:bCs/>
          <w:sz w:val="32"/>
          <w:szCs w:val="32"/>
          <w:cs/>
        </w:rPr>
        <w:t xml:space="preserve">* </w:t>
      </w:r>
      <w:r w:rsidRPr="00877896">
        <w:rPr>
          <w:rFonts w:ascii="Angsana New" w:hAnsi="Angsana New" w:hint="cs"/>
          <w:b/>
          <w:bCs/>
          <w:sz w:val="32"/>
          <w:szCs w:val="32"/>
          <w:cs/>
        </w:rPr>
        <w:t>กรณียกเลิกก่อนการเดินทาง</w:t>
      </w:r>
      <w:r w:rsidRPr="00877896">
        <w:rPr>
          <w:rFonts w:ascii="Angsana New" w:hAnsi="Angsana New"/>
          <w:b/>
          <w:bCs/>
          <w:sz w:val="32"/>
          <w:szCs w:val="32"/>
          <w:cs/>
        </w:rPr>
        <w:t xml:space="preserve"> 7 </w:t>
      </w:r>
      <w:r w:rsidRPr="00877896">
        <w:rPr>
          <w:rFonts w:ascii="Angsana New" w:hAnsi="Angsana New" w:hint="cs"/>
          <w:b/>
          <w:bCs/>
          <w:sz w:val="32"/>
          <w:szCs w:val="32"/>
          <w:cs/>
        </w:rPr>
        <w:t>วัน</w:t>
      </w:r>
      <w:r w:rsidRPr="00877896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877896">
        <w:rPr>
          <w:rFonts w:ascii="Angsana New" w:hAnsi="Angsana New" w:hint="cs"/>
          <w:b/>
          <w:bCs/>
          <w:sz w:val="32"/>
          <w:szCs w:val="32"/>
          <w:cs/>
        </w:rPr>
        <w:t>เก็บค่าใช้จ่าย</w:t>
      </w:r>
      <w:r w:rsidRPr="00877896">
        <w:rPr>
          <w:rFonts w:ascii="Angsana New" w:hAnsi="Angsana New"/>
          <w:b/>
          <w:bCs/>
          <w:sz w:val="32"/>
          <w:szCs w:val="32"/>
          <w:cs/>
        </w:rPr>
        <w:t xml:space="preserve"> 100% </w:t>
      </w:r>
      <w:r w:rsidRPr="00877896">
        <w:rPr>
          <w:rFonts w:ascii="Angsana New" w:hAnsi="Angsana New" w:hint="cs"/>
          <w:b/>
          <w:bCs/>
          <w:sz w:val="32"/>
          <w:szCs w:val="32"/>
          <w:cs/>
        </w:rPr>
        <w:t>ของราคาทัวร์</w:t>
      </w:r>
    </w:p>
    <w:p w:rsidR="00F777BC" w:rsidRPr="00877896" w:rsidRDefault="00F777BC" w:rsidP="00F777BC">
      <w:pPr>
        <w:rPr>
          <w:rFonts w:ascii="Angsana New" w:hAnsi="Angsana New"/>
          <w:b/>
          <w:bCs/>
          <w:sz w:val="32"/>
          <w:szCs w:val="32"/>
          <w:u w:val="single"/>
          <w:cs/>
        </w:rPr>
      </w:pPr>
      <w:r w:rsidRPr="00877896">
        <w:rPr>
          <w:rFonts w:ascii="Angsana New" w:hAnsi="Angsana New" w:hint="cs"/>
          <w:b/>
          <w:bCs/>
          <w:sz w:val="32"/>
          <w:szCs w:val="32"/>
          <w:u w:val="single"/>
          <w:cs/>
        </w:rPr>
        <w:t>เงื่อนไขอื่นๆ</w:t>
      </w:r>
    </w:p>
    <w:p w:rsidR="00F777BC" w:rsidRPr="00877896" w:rsidRDefault="00F777BC" w:rsidP="00F777BC">
      <w:pPr>
        <w:numPr>
          <w:ilvl w:val="0"/>
          <w:numId w:val="19"/>
        </w:numPr>
        <w:rPr>
          <w:rFonts w:ascii="AngsanaUPC" w:hAnsi="AngsanaUPC" w:cs="AngsanaUPC"/>
          <w:sz w:val="32"/>
          <w:szCs w:val="32"/>
        </w:rPr>
      </w:pPr>
      <w:r w:rsidRPr="00877896">
        <w:rPr>
          <w:rFonts w:ascii="AngsanaUPC" w:hAnsi="AngsanaUPC" w:cs="AngsanaUPC"/>
          <w:sz w:val="32"/>
          <w:szCs w:val="32"/>
          <w:cs/>
        </w:rPr>
        <w:t>บริษัทฯ ขอสงวนสิทธิ์การเปลี่ยนแปลงโปรแกรม ราคา และเงื่อนไขทั้งหมดโดยมิต้องแจ้งให้ทราบล่วงหน้า</w:t>
      </w:r>
    </w:p>
    <w:p w:rsidR="00F777BC" w:rsidRPr="00877896" w:rsidRDefault="00F777BC" w:rsidP="00F777BC">
      <w:pPr>
        <w:numPr>
          <w:ilvl w:val="0"/>
          <w:numId w:val="19"/>
        </w:numPr>
        <w:spacing w:before="100" w:beforeAutospacing="1" w:after="100" w:afterAutospacing="1"/>
        <w:rPr>
          <w:rFonts w:ascii="AngsanaUPC" w:hAnsi="AngsanaUPC" w:cs="AngsanaUPC"/>
          <w:sz w:val="32"/>
          <w:szCs w:val="32"/>
        </w:rPr>
      </w:pPr>
      <w:r w:rsidRPr="00877896">
        <w:rPr>
          <w:rFonts w:ascii="AngsanaUPC" w:hAnsi="AngsanaUPC" w:cs="AngsanaUPC"/>
          <w:sz w:val="32"/>
          <w:szCs w:val="32"/>
          <w:cs/>
        </w:rPr>
        <w:t>การไม่รับประทานอาหารบางมื้อ ไม่เที่ยวตามรายการ ไม่สามารถเรียกค่าบริการคืนเป็นเงินได้ เพราะการชำระค่าทัวร์เป็น</w:t>
      </w:r>
      <w:proofErr w:type="spellStart"/>
      <w:r w:rsidRPr="00877896">
        <w:rPr>
          <w:rFonts w:ascii="AngsanaUPC" w:hAnsi="AngsanaUPC" w:cs="AngsanaUPC"/>
          <w:sz w:val="32"/>
          <w:szCs w:val="32"/>
          <w:cs/>
        </w:rPr>
        <w:t>แพคแกจ</w:t>
      </w:r>
      <w:proofErr w:type="spellEnd"/>
      <w:r w:rsidRPr="00877896">
        <w:rPr>
          <w:rFonts w:ascii="AngsanaUPC" w:hAnsi="AngsanaUPC" w:cs="AngsanaUPC"/>
          <w:sz w:val="32"/>
          <w:szCs w:val="32"/>
          <w:cs/>
        </w:rPr>
        <w:t>เหมาจ่าย</w:t>
      </w:r>
    </w:p>
    <w:p w:rsidR="00F777BC" w:rsidRPr="00877896" w:rsidRDefault="00F777BC" w:rsidP="00F777BC">
      <w:pPr>
        <w:numPr>
          <w:ilvl w:val="0"/>
          <w:numId w:val="19"/>
        </w:numPr>
        <w:spacing w:before="100" w:beforeAutospacing="1" w:after="100" w:afterAutospacing="1"/>
        <w:rPr>
          <w:rFonts w:ascii="AngsanaUPC" w:hAnsi="AngsanaUPC" w:cs="AngsanaUPC"/>
          <w:sz w:val="32"/>
          <w:szCs w:val="32"/>
        </w:rPr>
      </w:pPr>
      <w:r w:rsidRPr="00877896">
        <w:rPr>
          <w:rFonts w:ascii="AngsanaUPC" w:hAnsi="AngsanaUPC" w:cs="AngsanaUPC"/>
          <w:sz w:val="32"/>
          <w:szCs w:val="32"/>
          <w:cs/>
        </w:rPr>
        <w:t>รายการอาจมีการเปลี่ยนแปลงตามความเหมาะสม เนื่องจากความล่าช้าของสายการบิน โรงแรมที่พักในต่างประเทศ เหตุการณ์ทางการเมือง และภัยธรรมชาติ ฯลฯ ที่อยู่นอกเหนือการควบคุมของทางบริษัทฯ หรือ ค่าใช้จ่ายเพิ่มเติมที่เกิดขึ้นทางตรง หรือทางอ้อม เช่น การเจ็บป่วย การถูกทำร้าย การสูญหาย ความล่าช้า หรือ จากอุบัติเหตุต่างๆ  บริษัทฯ จะคำนึงถึงความปลอดภัยและความสะดวกของผู้เดินทางเป็นสำคัญ</w:t>
      </w:r>
    </w:p>
    <w:p w:rsidR="00F777BC" w:rsidRPr="00877896" w:rsidRDefault="00F777BC" w:rsidP="00F777BC">
      <w:pPr>
        <w:numPr>
          <w:ilvl w:val="0"/>
          <w:numId w:val="19"/>
        </w:numPr>
        <w:spacing w:before="100" w:beforeAutospacing="1" w:after="100" w:afterAutospacing="1"/>
        <w:rPr>
          <w:rFonts w:ascii="AngsanaUPC" w:hAnsi="AngsanaUPC" w:cs="AngsanaUPC"/>
          <w:sz w:val="32"/>
          <w:szCs w:val="32"/>
        </w:rPr>
      </w:pPr>
      <w:r w:rsidRPr="00877896">
        <w:rPr>
          <w:rFonts w:ascii="AngsanaUPC" w:hAnsi="AngsanaUPC" w:cs="AngsanaUPC"/>
          <w:sz w:val="32"/>
          <w:szCs w:val="32"/>
          <w:cs/>
        </w:rPr>
        <w:t>บริษัทฯ จะไม่รับผิดชอบในกรณีที่กองตรวจคนเข้าเมือง ห้ามผู้เดินทางเข้าประเทศ เนื่องจากมีสิ่งผิดกฎหมาย หรือสิ่งของห้ามนำเข้าประเทศ เอกสารเดินทางไม่ถูกต้อง หรือ ความประพฤติส่อไปในทางเสื่อมเสีย หรือด้วยเหตุผลใด ๆ ก็ตามที่กองตรวจคนเข้าเมืองพิจารณาแล้ว ทางบริษัทฯ ไม่อาจคืนเงินให้ท่านได้ ไม่ว่าจำนวนทั้งหมด หรือ บางส่วน</w:t>
      </w:r>
    </w:p>
    <w:p w:rsidR="004D13F3" w:rsidRPr="00877896" w:rsidRDefault="00F777BC" w:rsidP="004D13F3">
      <w:pPr>
        <w:numPr>
          <w:ilvl w:val="0"/>
          <w:numId w:val="19"/>
        </w:numPr>
        <w:rPr>
          <w:rFonts w:ascii="Calibri" w:hAnsi="Calibri" w:cs="AngsanaUPC"/>
          <w:b/>
          <w:bCs/>
          <w:sz w:val="32"/>
          <w:szCs w:val="32"/>
        </w:rPr>
      </w:pPr>
      <w:r w:rsidRPr="00877896">
        <w:rPr>
          <w:rFonts w:ascii="AngsanaUPC" w:hAnsi="AngsanaUPC" w:cs="AngsanaUPC"/>
          <w:sz w:val="32"/>
          <w:szCs w:val="32"/>
          <w:cs/>
        </w:rPr>
        <w:t xml:space="preserve">บริษัทขอสงวนสิทธิที่จะเลื่อนการเดินทางหรือยกเลิกการเดินทางในกรณีที่มีผู้ร่วมคณะไม่ถึง </w:t>
      </w:r>
      <w:r w:rsidRPr="00877896">
        <w:rPr>
          <w:rFonts w:ascii="AngsanaUPC" w:hAnsi="AngsanaUPC" w:cs="AngsanaUPC"/>
          <w:sz w:val="32"/>
          <w:szCs w:val="32"/>
        </w:rPr>
        <w:t xml:space="preserve">15 </w:t>
      </w:r>
      <w:r w:rsidRPr="00877896">
        <w:rPr>
          <w:rFonts w:ascii="AngsanaUPC" w:hAnsi="AngsanaUPC" w:cs="AngsanaUPC"/>
          <w:sz w:val="32"/>
          <w:szCs w:val="32"/>
          <w:cs/>
        </w:rPr>
        <w:t>ท่านบริษัทฯ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D20FAF" w:rsidRDefault="00D20FAF" w:rsidP="009D0220">
      <w:pPr>
        <w:pStyle w:val="a7"/>
        <w:rPr>
          <w:rFonts w:ascii="Angsana New" w:hAnsi="Angsana New"/>
        </w:rPr>
      </w:pPr>
    </w:p>
    <w:p w:rsidR="0096570C" w:rsidRDefault="0096570C" w:rsidP="0096570C">
      <w:pPr>
        <w:spacing w:line="360" w:lineRule="auto"/>
        <w:jc w:val="center"/>
        <w:rPr>
          <w:rFonts w:ascii="FreesiaUPC" w:eastAsia="MS Mincho" w:hAnsi="FreesiaUPC" w:cs="FreesiaUPC"/>
          <w:b/>
          <w:bCs/>
          <w:i/>
          <w:iCs/>
          <w:color w:val="0070C0"/>
          <w:sz w:val="40"/>
          <w:szCs w:val="40"/>
          <w:u w:val="single"/>
          <w:lang w:eastAsia="ja-JP"/>
        </w:rPr>
      </w:pPr>
    </w:p>
    <w:p w:rsidR="0096570C" w:rsidRDefault="0096570C" w:rsidP="0096570C">
      <w:pPr>
        <w:spacing w:line="360" w:lineRule="auto"/>
        <w:jc w:val="center"/>
        <w:rPr>
          <w:rFonts w:ascii="FreesiaUPC" w:eastAsia="MS Mincho" w:hAnsi="FreesiaUPC" w:cs="FreesiaUPC"/>
          <w:b/>
          <w:bCs/>
          <w:i/>
          <w:iCs/>
          <w:color w:val="0070C0"/>
          <w:sz w:val="40"/>
          <w:szCs w:val="40"/>
          <w:u w:val="single"/>
          <w:lang w:eastAsia="ja-JP"/>
        </w:rPr>
      </w:pPr>
    </w:p>
    <w:p w:rsidR="0096570C" w:rsidRDefault="0096570C" w:rsidP="0096570C">
      <w:pPr>
        <w:spacing w:line="360" w:lineRule="auto"/>
        <w:jc w:val="center"/>
        <w:rPr>
          <w:rFonts w:ascii="FreesiaUPC" w:eastAsia="MS Mincho" w:hAnsi="FreesiaUPC" w:cs="FreesiaUPC"/>
          <w:b/>
          <w:bCs/>
          <w:i/>
          <w:iCs/>
          <w:color w:val="0070C0"/>
          <w:sz w:val="40"/>
          <w:szCs w:val="40"/>
          <w:u w:val="single"/>
          <w:lang w:eastAsia="ja-JP"/>
        </w:rPr>
      </w:pPr>
    </w:p>
    <w:p w:rsidR="0096570C" w:rsidRDefault="0096570C" w:rsidP="0096570C">
      <w:pPr>
        <w:spacing w:line="360" w:lineRule="auto"/>
        <w:jc w:val="center"/>
        <w:rPr>
          <w:rFonts w:ascii="FreesiaUPC" w:eastAsia="MS Mincho" w:hAnsi="FreesiaUPC" w:cs="FreesiaUPC"/>
          <w:b/>
          <w:bCs/>
          <w:i/>
          <w:iCs/>
          <w:color w:val="0070C0"/>
          <w:sz w:val="40"/>
          <w:szCs w:val="40"/>
          <w:u w:val="single"/>
          <w:lang w:eastAsia="ja-JP"/>
        </w:rPr>
      </w:pPr>
    </w:p>
    <w:p w:rsidR="0096570C" w:rsidRDefault="0096570C" w:rsidP="0096570C">
      <w:pPr>
        <w:spacing w:line="360" w:lineRule="auto"/>
        <w:jc w:val="center"/>
        <w:rPr>
          <w:rFonts w:ascii="FreesiaUPC" w:eastAsia="MS Mincho" w:hAnsi="FreesiaUPC" w:cs="FreesiaUPC"/>
          <w:b/>
          <w:bCs/>
          <w:i/>
          <w:iCs/>
          <w:color w:val="0070C0"/>
          <w:sz w:val="40"/>
          <w:szCs w:val="40"/>
          <w:u w:val="single"/>
          <w:lang w:eastAsia="ja-JP"/>
        </w:rPr>
      </w:pPr>
    </w:p>
    <w:p w:rsidR="0096570C" w:rsidRDefault="0096570C" w:rsidP="0096570C">
      <w:pPr>
        <w:spacing w:line="360" w:lineRule="auto"/>
        <w:jc w:val="center"/>
        <w:rPr>
          <w:rFonts w:ascii="FreesiaUPC" w:eastAsia="MS Mincho" w:hAnsi="FreesiaUPC" w:cs="FreesiaUPC"/>
          <w:b/>
          <w:bCs/>
          <w:i/>
          <w:iCs/>
          <w:color w:val="0070C0"/>
          <w:sz w:val="40"/>
          <w:szCs w:val="40"/>
          <w:u w:val="single"/>
          <w:lang w:eastAsia="ja-JP"/>
        </w:rPr>
      </w:pPr>
    </w:p>
    <w:p w:rsidR="0096570C" w:rsidRDefault="0096570C" w:rsidP="0096570C">
      <w:pPr>
        <w:spacing w:line="360" w:lineRule="auto"/>
        <w:jc w:val="center"/>
        <w:rPr>
          <w:rFonts w:ascii="FreesiaUPC" w:eastAsia="MS Mincho" w:hAnsi="FreesiaUPC" w:cs="FreesiaUPC"/>
          <w:b/>
          <w:bCs/>
          <w:i/>
          <w:iCs/>
          <w:color w:val="0070C0"/>
          <w:sz w:val="40"/>
          <w:szCs w:val="40"/>
          <w:u w:val="single"/>
          <w:lang w:eastAsia="ja-JP"/>
        </w:rPr>
      </w:pPr>
    </w:p>
    <w:p w:rsidR="0096570C" w:rsidRDefault="0096570C" w:rsidP="0096570C">
      <w:pPr>
        <w:spacing w:line="360" w:lineRule="auto"/>
        <w:jc w:val="center"/>
        <w:rPr>
          <w:rFonts w:ascii="FreesiaUPC" w:eastAsia="MS Mincho" w:hAnsi="FreesiaUPC" w:cs="FreesiaUPC"/>
          <w:b/>
          <w:bCs/>
          <w:i/>
          <w:iCs/>
          <w:color w:val="0070C0"/>
          <w:sz w:val="40"/>
          <w:szCs w:val="40"/>
          <w:u w:val="single"/>
          <w:lang w:eastAsia="ja-JP"/>
        </w:rPr>
      </w:pPr>
    </w:p>
    <w:p w:rsidR="0096570C" w:rsidRDefault="0096570C" w:rsidP="0096570C">
      <w:pPr>
        <w:spacing w:line="360" w:lineRule="auto"/>
        <w:jc w:val="center"/>
        <w:rPr>
          <w:rFonts w:ascii="FreesiaUPC" w:eastAsia="MS Mincho" w:hAnsi="FreesiaUPC" w:cs="FreesiaUPC"/>
          <w:b/>
          <w:bCs/>
          <w:i/>
          <w:iCs/>
          <w:color w:val="0070C0"/>
          <w:sz w:val="40"/>
          <w:szCs w:val="40"/>
          <w:u w:val="single"/>
          <w:lang w:eastAsia="ja-JP"/>
        </w:rPr>
      </w:pPr>
    </w:p>
    <w:p w:rsidR="0096570C" w:rsidRDefault="0096570C" w:rsidP="0096570C">
      <w:pPr>
        <w:spacing w:line="360" w:lineRule="auto"/>
        <w:jc w:val="center"/>
        <w:rPr>
          <w:rFonts w:ascii="FreesiaUPC" w:eastAsia="MS Mincho" w:hAnsi="FreesiaUPC" w:cs="FreesiaUPC"/>
          <w:b/>
          <w:bCs/>
          <w:i/>
          <w:iCs/>
          <w:color w:val="0070C0"/>
          <w:sz w:val="40"/>
          <w:szCs w:val="40"/>
          <w:u w:val="single"/>
          <w:lang w:eastAsia="ja-JP"/>
        </w:rPr>
      </w:pPr>
    </w:p>
    <w:p w:rsidR="0096570C" w:rsidRDefault="0096570C" w:rsidP="0096570C">
      <w:pPr>
        <w:spacing w:line="360" w:lineRule="auto"/>
        <w:jc w:val="center"/>
        <w:rPr>
          <w:rFonts w:ascii="FreesiaUPC" w:eastAsia="MS Mincho" w:hAnsi="FreesiaUPC" w:cs="FreesiaUPC"/>
          <w:b/>
          <w:bCs/>
          <w:i/>
          <w:iCs/>
          <w:color w:val="0070C0"/>
          <w:sz w:val="40"/>
          <w:szCs w:val="40"/>
          <w:u w:val="single"/>
          <w:lang w:eastAsia="ja-JP"/>
        </w:rPr>
      </w:pPr>
    </w:p>
    <w:p w:rsidR="0096570C" w:rsidRDefault="0096570C" w:rsidP="0096570C">
      <w:pPr>
        <w:spacing w:line="360" w:lineRule="auto"/>
        <w:jc w:val="center"/>
        <w:rPr>
          <w:rFonts w:ascii="FreesiaUPC" w:eastAsia="MS Mincho" w:hAnsi="FreesiaUPC" w:cs="FreesiaUPC"/>
          <w:b/>
          <w:bCs/>
          <w:i/>
          <w:iCs/>
          <w:color w:val="0070C0"/>
          <w:sz w:val="40"/>
          <w:szCs w:val="40"/>
          <w:u w:val="single"/>
          <w:lang w:eastAsia="ja-JP"/>
        </w:rPr>
      </w:pPr>
    </w:p>
    <w:p w:rsidR="0096570C" w:rsidRDefault="0096570C" w:rsidP="0096570C">
      <w:pPr>
        <w:spacing w:line="360" w:lineRule="auto"/>
        <w:jc w:val="center"/>
        <w:rPr>
          <w:rFonts w:ascii="FreesiaUPC" w:eastAsia="MS Mincho" w:hAnsi="FreesiaUPC" w:cs="FreesiaUPC"/>
          <w:b/>
          <w:bCs/>
          <w:i/>
          <w:iCs/>
          <w:color w:val="0070C0"/>
          <w:sz w:val="40"/>
          <w:szCs w:val="40"/>
          <w:u w:val="single"/>
          <w:lang w:eastAsia="ja-JP"/>
        </w:rPr>
      </w:pPr>
    </w:p>
    <w:p w:rsidR="0096570C" w:rsidRDefault="0096570C" w:rsidP="0096570C">
      <w:pPr>
        <w:spacing w:line="360" w:lineRule="auto"/>
        <w:jc w:val="center"/>
        <w:rPr>
          <w:rFonts w:ascii="FreesiaUPC" w:eastAsia="MS Mincho" w:hAnsi="FreesiaUPC" w:cs="FreesiaUPC"/>
          <w:b/>
          <w:bCs/>
          <w:i/>
          <w:iCs/>
          <w:color w:val="0070C0"/>
          <w:sz w:val="40"/>
          <w:szCs w:val="40"/>
          <w:u w:val="single"/>
          <w:lang w:eastAsia="ja-JP"/>
        </w:rPr>
      </w:pPr>
    </w:p>
    <w:p w:rsidR="0096570C" w:rsidRDefault="0096570C" w:rsidP="0096570C">
      <w:pPr>
        <w:spacing w:line="360" w:lineRule="auto"/>
        <w:jc w:val="center"/>
        <w:rPr>
          <w:rFonts w:ascii="FreesiaUPC" w:eastAsia="MS Mincho" w:hAnsi="FreesiaUPC" w:cs="FreesiaUPC"/>
          <w:b/>
          <w:bCs/>
          <w:i/>
          <w:iCs/>
          <w:color w:val="0070C0"/>
          <w:sz w:val="40"/>
          <w:szCs w:val="40"/>
          <w:u w:val="single"/>
          <w:lang w:eastAsia="ja-JP"/>
        </w:rPr>
      </w:pPr>
    </w:p>
    <w:p w:rsidR="0096570C" w:rsidRDefault="0096570C" w:rsidP="0096570C">
      <w:pPr>
        <w:spacing w:line="360" w:lineRule="auto"/>
        <w:jc w:val="center"/>
        <w:rPr>
          <w:rFonts w:ascii="FreesiaUPC" w:eastAsia="MS Mincho" w:hAnsi="FreesiaUPC" w:cs="FreesiaUPC"/>
          <w:b/>
          <w:bCs/>
          <w:i/>
          <w:iCs/>
          <w:color w:val="0070C0"/>
          <w:sz w:val="40"/>
          <w:szCs w:val="40"/>
          <w:u w:val="single"/>
          <w:lang w:eastAsia="ja-JP"/>
        </w:rPr>
      </w:pPr>
    </w:p>
    <w:p w:rsidR="0096570C" w:rsidRPr="0096570C" w:rsidRDefault="0096570C" w:rsidP="0096570C">
      <w:pPr>
        <w:spacing w:line="360" w:lineRule="auto"/>
        <w:jc w:val="center"/>
        <w:rPr>
          <w:rFonts w:ascii="FreesiaUPC" w:eastAsia="MS Mincho" w:hAnsi="FreesiaUPC" w:cs="FreesiaUPC"/>
          <w:b/>
          <w:bCs/>
          <w:i/>
          <w:iCs/>
          <w:color w:val="0070C0"/>
          <w:sz w:val="40"/>
          <w:szCs w:val="40"/>
          <w:u w:val="single"/>
          <w:lang w:eastAsia="ja-JP"/>
        </w:rPr>
      </w:pPr>
      <w:r w:rsidRPr="0096570C">
        <w:rPr>
          <w:rFonts w:ascii="FreesiaUPC" w:eastAsia="MS Mincho" w:hAnsi="FreesiaUPC" w:cs="FreesiaUPC"/>
          <w:b/>
          <w:bCs/>
          <w:i/>
          <w:iCs/>
          <w:color w:val="0070C0"/>
          <w:sz w:val="40"/>
          <w:szCs w:val="40"/>
          <w:u w:val="single"/>
          <w:cs/>
          <w:lang w:eastAsia="ja-JP"/>
        </w:rPr>
        <w:t xml:space="preserve">แบบฟอร์มคำร้องขอวีซ่า  ประเภท  </w:t>
      </w:r>
      <w:r w:rsidRPr="0096570C">
        <w:rPr>
          <w:rFonts w:ascii="FreesiaUPC" w:eastAsia="MS Mincho" w:hAnsi="FreesiaUPC" w:cs="FreesiaUPC"/>
          <w:b/>
          <w:bCs/>
          <w:i/>
          <w:iCs/>
          <w:color w:val="0070C0"/>
          <w:sz w:val="40"/>
          <w:szCs w:val="40"/>
          <w:u w:val="single"/>
          <w:lang w:eastAsia="ja-JP"/>
        </w:rPr>
        <w:t>E VISA</w:t>
      </w:r>
    </w:p>
    <w:p w:rsidR="0096570C" w:rsidRPr="0096570C" w:rsidRDefault="0096570C" w:rsidP="0096570C">
      <w:pPr>
        <w:spacing w:line="360" w:lineRule="auto"/>
        <w:ind w:firstLine="720"/>
        <w:rPr>
          <w:rFonts w:ascii="FreesiaUPC" w:eastAsia="MS Mincho" w:hAnsi="FreesiaUPC" w:cs="FreesiaUPC"/>
          <w:sz w:val="32"/>
          <w:szCs w:val="32"/>
          <w:cs/>
          <w:lang w:eastAsia="ja-JP"/>
        </w:rPr>
      </w:pPr>
      <w:r w:rsidRPr="0096570C">
        <w:rPr>
          <w:rFonts w:ascii="FreesiaUPC" w:eastAsia="MS Mincho" w:hAnsi="FreesiaUPC" w:cs="FreesiaUPC"/>
          <w:sz w:val="32"/>
          <w:szCs w:val="32"/>
          <w:u w:val="single"/>
          <w:cs/>
          <w:lang w:eastAsia="ja-JP"/>
        </w:rPr>
        <w:t xml:space="preserve">การเข้า-ออก  </w:t>
      </w:r>
      <w:r w:rsidRPr="0096570C">
        <w:rPr>
          <w:rFonts w:ascii="FreesiaUPC" w:eastAsia="MS Mincho" w:hAnsi="FreesiaUPC" w:cs="FreesiaUPC"/>
          <w:sz w:val="32"/>
          <w:szCs w:val="32"/>
          <w:u w:val="single"/>
          <w:lang w:eastAsia="ja-JP"/>
        </w:rPr>
        <w:t>:</w:t>
      </w:r>
      <w:r w:rsidRPr="0096570C">
        <w:rPr>
          <w:rFonts w:ascii="FreesiaUPC" w:eastAsia="MS Mincho" w:hAnsi="FreesiaUPC" w:cs="FreesiaUPC"/>
          <w:sz w:val="32"/>
          <w:szCs w:val="32"/>
          <w:lang w:eastAsia="ja-JP"/>
        </w:rPr>
        <w:t xml:space="preserve"> </w:t>
      </w:r>
      <w:r w:rsidRPr="0096570C">
        <w:rPr>
          <w:rFonts w:ascii="FreesiaUPC" w:eastAsia="MS Mincho" w:hAnsi="FreesiaUPC" w:cs="FreesiaUPC"/>
          <w:sz w:val="32"/>
          <w:szCs w:val="32"/>
          <w:cs/>
          <w:lang w:eastAsia="ja-JP"/>
        </w:rPr>
        <w:tab/>
        <w:t>เข้า-ออก อินเดีย ได้ 2 ครั้ง (ยกเว้นโปรแกรม</w:t>
      </w:r>
      <w:proofErr w:type="spellStart"/>
      <w:r w:rsidRPr="0096570C">
        <w:rPr>
          <w:rFonts w:ascii="FreesiaUPC" w:eastAsia="MS Mincho" w:hAnsi="FreesiaUPC" w:cs="FreesiaUPC"/>
          <w:sz w:val="32"/>
          <w:szCs w:val="32"/>
          <w:cs/>
          <w:lang w:eastAsia="ja-JP"/>
        </w:rPr>
        <w:t>สังเว</w:t>
      </w:r>
      <w:proofErr w:type="spellEnd"/>
      <w:r w:rsidRPr="0096570C">
        <w:rPr>
          <w:rFonts w:ascii="FreesiaUPC" w:eastAsia="MS Mincho" w:hAnsi="FreesiaUPC" w:cs="FreesiaUPC"/>
          <w:sz w:val="32"/>
          <w:szCs w:val="32"/>
          <w:cs/>
          <w:lang w:eastAsia="ja-JP"/>
        </w:rPr>
        <w:t xml:space="preserve"> ใช้ได้ 1 ครั้ง)</w:t>
      </w:r>
    </w:p>
    <w:p w:rsidR="0096570C" w:rsidRPr="0096570C" w:rsidRDefault="0096570C" w:rsidP="00B07D0B">
      <w:pPr>
        <w:spacing w:line="360" w:lineRule="auto"/>
        <w:rPr>
          <w:rFonts w:ascii="FreesiaUPC" w:eastAsia="MS Mincho" w:hAnsi="FreesiaUPC" w:cs="FreesiaUPC"/>
          <w:sz w:val="32"/>
          <w:szCs w:val="32"/>
          <w:lang w:eastAsia="ja-JP"/>
        </w:rPr>
      </w:pPr>
      <w:r w:rsidRPr="0096570C">
        <w:rPr>
          <w:rFonts w:ascii="FreesiaUPC" w:eastAsia="MS Mincho" w:hAnsi="FreesiaUPC" w:cs="FreesiaUPC"/>
          <w:sz w:val="32"/>
          <w:szCs w:val="32"/>
          <w:u w:val="single"/>
          <w:cs/>
          <w:lang w:eastAsia="ja-JP"/>
        </w:rPr>
        <w:t>ระยะเวลาพิจารณา</w:t>
      </w:r>
      <w:r w:rsidRPr="0096570C">
        <w:rPr>
          <w:rFonts w:ascii="FreesiaUPC" w:eastAsia="MS Mincho" w:hAnsi="FreesiaUPC" w:cs="FreesiaUPC"/>
          <w:sz w:val="32"/>
          <w:szCs w:val="32"/>
          <w:cs/>
          <w:lang w:eastAsia="ja-JP"/>
        </w:rPr>
        <w:t xml:space="preserve"> </w:t>
      </w:r>
      <w:r w:rsidRPr="0096570C">
        <w:rPr>
          <w:rFonts w:ascii="FreesiaUPC" w:eastAsia="MS Mincho" w:hAnsi="FreesiaUPC" w:cs="FreesiaUPC"/>
          <w:sz w:val="32"/>
          <w:szCs w:val="32"/>
          <w:lang w:eastAsia="ja-JP"/>
        </w:rPr>
        <w:t xml:space="preserve">: 3-5 </w:t>
      </w:r>
      <w:r w:rsidRPr="0096570C">
        <w:rPr>
          <w:rFonts w:ascii="FreesiaUPC" w:eastAsia="MS Mincho" w:hAnsi="FreesiaUPC" w:cs="FreesiaUPC"/>
          <w:sz w:val="32"/>
          <w:szCs w:val="32"/>
          <w:cs/>
          <w:lang w:eastAsia="ja-JP"/>
        </w:rPr>
        <w:t>วันทำการ</w:t>
      </w:r>
      <w:r w:rsidRPr="0096570C">
        <w:rPr>
          <w:rFonts w:ascii="FreesiaUPC" w:eastAsia="MS Mincho" w:hAnsi="FreesiaUPC" w:cs="FreesiaUPC"/>
          <w:sz w:val="32"/>
          <w:szCs w:val="32"/>
          <w:lang w:eastAsia="ja-JP"/>
        </w:rPr>
        <w:t xml:space="preserve"> (</w:t>
      </w:r>
      <w:r w:rsidRPr="0096570C">
        <w:rPr>
          <w:rFonts w:ascii="FreesiaUPC" w:eastAsia="MS Mincho" w:hAnsi="FreesiaUPC" w:cs="FreesiaUPC"/>
          <w:sz w:val="32"/>
          <w:szCs w:val="32"/>
          <w:cs/>
          <w:lang w:eastAsia="ja-JP"/>
        </w:rPr>
        <w:t>ทางบริษัทมีการกำหนดคิวยื่นในแต่ละกรุ๊ป ยื่น 15 - 30 วันก่อนเดินทาง)</w:t>
      </w:r>
    </w:p>
    <w:p w:rsidR="0096570C" w:rsidRPr="0096570C" w:rsidRDefault="0096570C" w:rsidP="00B07D0B">
      <w:pPr>
        <w:spacing w:line="360" w:lineRule="auto"/>
        <w:rPr>
          <w:rFonts w:ascii="FreesiaUPC" w:eastAsia="MS Mincho" w:hAnsi="FreesiaUPC" w:cs="FreesiaUPC"/>
          <w:sz w:val="32"/>
          <w:szCs w:val="32"/>
          <w:cs/>
          <w:lang w:eastAsia="ja-JP"/>
        </w:rPr>
      </w:pPr>
      <w:r w:rsidRPr="0096570C">
        <w:rPr>
          <w:rFonts w:ascii="FreesiaUPC" w:eastAsia="MS Mincho" w:hAnsi="FreesiaUPC" w:cs="FreesiaUPC"/>
          <w:sz w:val="32"/>
          <w:szCs w:val="32"/>
          <w:u w:val="single"/>
          <w:cs/>
          <w:lang w:eastAsia="ja-JP"/>
        </w:rPr>
        <w:t>อายุวีซ่า</w:t>
      </w:r>
      <w:r w:rsidRPr="0096570C">
        <w:rPr>
          <w:rFonts w:ascii="FreesiaUPC" w:eastAsia="MS Mincho" w:hAnsi="FreesiaUPC" w:cs="FreesiaUPC"/>
          <w:sz w:val="32"/>
          <w:szCs w:val="32"/>
          <w:cs/>
          <w:lang w:eastAsia="ja-JP"/>
        </w:rPr>
        <w:t xml:space="preserve">  </w:t>
      </w:r>
      <w:r w:rsidRPr="0096570C">
        <w:rPr>
          <w:rFonts w:ascii="FreesiaUPC" w:eastAsia="MS Mincho" w:hAnsi="FreesiaUPC" w:cs="FreesiaUPC"/>
          <w:sz w:val="32"/>
          <w:szCs w:val="32"/>
          <w:lang w:eastAsia="ja-JP"/>
        </w:rPr>
        <w:t xml:space="preserve">: </w:t>
      </w:r>
      <w:r w:rsidRPr="0096570C">
        <w:rPr>
          <w:rFonts w:ascii="FreesiaUPC" w:eastAsia="MS Mincho" w:hAnsi="FreesiaUPC" w:cs="FreesiaUPC"/>
          <w:sz w:val="32"/>
          <w:szCs w:val="32"/>
          <w:cs/>
          <w:lang w:eastAsia="ja-JP"/>
        </w:rPr>
        <w:t>ใช้ได้ 60 วัน  นับตั้งแต่วันแรกที่ใช้วีซ่าเข้าอินเดีย</w:t>
      </w:r>
      <w:r w:rsidRPr="0096570C">
        <w:rPr>
          <w:rFonts w:ascii="FreesiaUPC" w:eastAsia="MS Mincho" w:hAnsi="FreesiaUPC" w:cs="FreesiaUPC" w:hint="cs"/>
          <w:sz w:val="32"/>
          <w:szCs w:val="32"/>
          <w:cs/>
          <w:lang w:eastAsia="ja-JP"/>
        </w:rPr>
        <w:t xml:space="preserve"> </w:t>
      </w:r>
      <w:r w:rsidRPr="0096570C">
        <w:rPr>
          <w:rFonts w:ascii="FreesiaUPC" w:eastAsia="MS Mincho" w:hAnsi="FreesiaUPC" w:cs="FreesiaUPC"/>
          <w:sz w:val="32"/>
          <w:szCs w:val="32"/>
          <w:cs/>
          <w:lang w:eastAsia="ja-JP"/>
        </w:rPr>
        <w:t>(ถ้าใช้ วีซ่านี้ครั้งที่ 2 ต้องอยู่ในระยะเวลา 60 วัน)</w:t>
      </w:r>
    </w:p>
    <w:p w:rsidR="0096570C" w:rsidRPr="0096570C" w:rsidRDefault="0096570C" w:rsidP="0096570C">
      <w:pPr>
        <w:spacing w:line="360" w:lineRule="auto"/>
        <w:rPr>
          <w:rFonts w:ascii="FreesiaUPC" w:eastAsia="MS Mincho" w:hAnsi="FreesiaUPC" w:cs="FreesiaUPC"/>
          <w:sz w:val="32"/>
          <w:szCs w:val="32"/>
          <w:cs/>
          <w:lang w:eastAsia="ja-JP"/>
        </w:rPr>
      </w:pPr>
      <w:r w:rsidRPr="0096570C">
        <w:rPr>
          <w:rFonts w:ascii="FreesiaUPC" w:eastAsia="MS Mincho" w:hAnsi="FreesiaUPC" w:cs="FreesiaUPC"/>
          <w:sz w:val="32"/>
          <w:szCs w:val="32"/>
          <w:u w:val="single"/>
          <w:cs/>
          <w:lang w:eastAsia="ja-JP"/>
        </w:rPr>
        <w:t>ราคา ณ ปัจจุบัน</w:t>
      </w:r>
      <w:r w:rsidRPr="0096570C">
        <w:rPr>
          <w:rFonts w:ascii="FreesiaUPC" w:eastAsia="MS Mincho" w:hAnsi="FreesiaUPC" w:cs="FreesiaUPC"/>
          <w:sz w:val="32"/>
          <w:szCs w:val="32"/>
          <w:cs/>
          <w:lang w:eastAsia="ja-JP"/>
        </w:rPr>
        <w:t xml:space="preserve">  </w:t>
      </w:r>
      <w:r w:rsidRPr="0096570C">
        <w:rPr>
          <w:rFonts w:ascii="FreesiaUPC" w:eastAsia="MS Mincho" w:hAnsi="FreesiaUPC" w:cs="FreesiaUPC"/>
          <w:sz w:val="32"/>
          <w:szCs w:val="32"/>
          <w:lang w:eastAsia="ja-JP"/>
        </w:rPr>
        <w:t xml:space="preserve">:  </w:t>
      </w:r>
      <w:r w:rsidRPr="0096570C">
        <w:rPr>
          <w:rFonts w:ascii="FreesiaUPC" w:eastAsia="MS Mincho" w:hAnsi="FreesiaUPC" w:cs="FreesiaUPC"/>
          <w:sz w:val="32"/>
          <w:szCs w:val="32"/>
          <w:lang w:eastAsia="ja-JP"/>
        </w:rPr>
        <w:tab/>
        <w:t xml:space="preserve">3,600 </w:t>
      </w:r>
      <w:r w:rsidRPr="0096570C">
        <w:rPr>
          <w:rFonts w:ascii="FreesiaUPC" w:eastAsia="MS Mincho" w:hAnsi="FreesiaUPC" w:cs="FreesiaUPC"/>
          <w:sz w:val="32"/>
          <w:szCs w:val="32"/>
          <w:cs/>
          <w:lang w:eastAsia="ja-JP"/>
        </w:rPr>
        <w:t>บาท</w:t>
      </w:r>
      <w:r w:rsidRPr="0096570C">
        <w:rPr>
          <w:rFonts w:ascii="FreesiaUPC" w:eastAsia="MS Mincho" w:hAnsi="FreesiaUPC" w:cs="FreesiaUPC"/>
          <w:sz w:val="32"/>
          <w:szCs w:val="32"/>
          <w:lang w:eastAsia="ja-JP"/>
        </w:rPr>
        <w:t xml:space="preserve"> (</w:t>
      </w:r>
      <w:r w:rsidRPr="0096570C">
        <w:rPr>
          <w:rFonts w:ascii="FreesiaUPC" w:eastAsia="MS Mincho" w:hAnsi="FreesiaUPC" w:cs="FreesiaUPC"/>
          <w:sz w:val="32"/>
          <w:szCs w:val="32"/>
          <w:cs/>
          <w:lang w:eastAsia="ja-JP"/>
        </w:rPr>
        <w:t>ราคาทัวร์ไม่รวมค่าวีซ่า ซึ่งอาจมีการเปลี่ยนแปลง ขึ้นอยู่กับสถานทูตค่ะ)</w:t>
      </w:r>
    </w:p>
    <w:p w:rsidR="0096570C" w:rsidRPr="0096570C" w:rsidRDefault="00EE2B27" w:rsidP="0096570C">
      <w:pPr>
        <w:spacing w:line="360" w:lineRule="auto"/>
        <w:rPr>
          <w:rFonts w:ascii="FreesiaUPC" w:eastAsia="MS Mincho" w:hAnsi="FreesiaUPC" w:cs="FreesiaUPC"/>
          <w:sz w:val="36"/>
          <w:szCs w:val="36"/>
          <w:lang w:eastAsia="ja-JP"/>
        </w:rPr>
      </w:pPr>
      <w:r w:rsidRPr="0096570C">
        <w:rPr>
          <w:rFonts w:ascii="FreesiaUPC" w:eastAsia="MS Mincho" w:hAnsi="FreesiaUPC" w:cs="FreesiaUPC"/>
          <w:noProof/>
          <w:sz w:val="32"/>
          <w:szCs w:val="32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4450080</wp:posOffset>
            </wp:positionH>
            <wp:positionV relativeFrom="margin">
              <wp:posOffset>3930015</wp:posOffset>
            </wp:positionV>
            <wp:extent cx="1972310" cy="2794635"/>
            <wp:effectExtent l="0" t="0" r="8890" b="5715"/>
            <wp:wrapSquare wrapText="bothSides"/>
            <wp:docPr id="10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0C" w:rsidRPr="0096570C">
        <w:rPr>
          <w:rFonts w:ascii="FreesiaUPC" w:eastAsia="MS Mincho" w:hAnsi="FreesiaUPC" w:cs="FreesiaUPC"/>
          <w:sz w:val="36"/>
          <w:szCs w:val="36"/>
          <w:lang w:eastAsia="ja-JP"/>
        </w:rPr>
        <w:t>*</w:t>
      </w:r>
      <w:r w:rsidR="0096570C" w:rsidRPr="0096570C">
        <w:rPr>
          <w:rFonts w:ascii="FreesiaUPC" w:eastAsia="MS Mincho" w:hAnsi="FreesiaUPC" w:cs="FreesiaUPC"/>
          <w:sz w:val="36"/>
          <w:szCs w:val="36"/>
          <w:cs/>
          <w:lang w:eastAsia="ja-JP"/>
        </w:rPr>
        <w:t xml:space="preserve">หมายเหตุ </w:t>
      </w:r>
      <w:r w:rsidR="0096570C" w:rsidRPr="0096570C">
        <w:rPr>
          <w:rFonts w:ascii="FreesiaUPC" w:eastAsia="MS Mincho" w:hAnsi="FreesiaUPC" w:cs="FreesiaUPC"/>
          <w:sz w:val="36"/>
          <w:szCs w:val="36"/>
          <w:lang w:eastAsia="ja-JP"/>
        </w:rPr>
        <w:t xml:space="preserve">:  </w:t>
      </w:r>
      <w:r w:rsidR="0096570C" w:rsidRPr="0096570C">
        <w:rPr>
          <w:rFonts w:ascii="FreesiaUPC" w:eastAsia="MS Mincho" w:hAnsi="FreesiaUPC" w:cs="FreesiaUPC"/>
          <w:sz w:val="36"/>
          <w:szCs w:val="36"/>
          <w:cs/>
          <w:lang w:eastAsia="ja-JP"/>
        </w:rPr>
        <w:t>ถ้าท่าน ภายใน 1 ปี ทำ</w:t>
      </w:r>
      <w:r w:rsidR="0096570C" w:rsidRPr="0096570C">
        <w:rPr>
          <w:rFonts w:ascii="FreesiaUPC" w:eastAsia="MS Mincho" w:hAnsi="FreesiaUPC" w:cs="FreesiaUPC"/>
          <w:sz w:val="36"/>
          <w:szCs w:val="36"/>
          <w:lang w:eastAsia="ja-JP"/>
        </w:rPr>
        <w:t xml:space="preserve">E VISA </w:t>
      </w:r>
      <w:r w:rsidR="0096570C" w:rsidRPr="0096570C">
        <w:rPr>
          <w:rFonts w:ascii="FreesiaUPC" w:eastAsia="MS Mincho" w:hAnsi="FreesiaUPC" w:cs="FreesiaUPC"/>
          <w:sz w:val="36"/>
          <w:szCs w:val="36"/>
          <w:cs/>
          <w:lang w:eastAsia="ja-JP"/>
        </w:rPr>
        <w:t xml:space="preserve">แล้ว 2 ครั้ง ท่านไม่สามารถยื่นครั้งที่ 3 ได้ (ต้องยื่นแบบปกติ) </w:t>
      </w:r>
    </w:p>
    <w:p w:rsidR="0096570C" w:rsidRPr="0096570C" w:rsidRDefault="0096570C" w:rsidP="0096570C">
      <w:pPr>
        <w:spacing w:line="360" w:lineRule="auto"/>
        <w:rPr>
          <w:rFonts w:ascii="FreesiaUPC" w:eastAsia="MS Mincho" w:hAnsi="FreesiaUPC" w:cs="FreesiaUPC"/>
          <w:sz w:val="36"/>
          <w:szCs w:val="36"/>
          <w:cs/>
          <w:lang w:eastAsia="ja-JP"/>
        </w:rPr>
      </w:pPr>
      <w:r w:rsidRPr="0096570C">
        <w:rPr>
          <w:rFonts w:ascii="FreesiaUPC" w:eastAsia="MS Mincho" w:hAnsi="FreesiaUPC" w:cs="FreesiaUPC"/>
          <w:sz w:val="36"/>
          <w:szCs w:val="36"/>
          <w:cs/>
          <w:lang w:eastAsia="ja-JP"/>
        </w:rPr>
        <w:t xml:space="preserve">                     (ค่าใช้จ่ายกรุณา สอบถามทางบริษัทค่ะ)</w:t>
      </w:r>
    </w:p>
    <w:p w:rsidR="0096570C" w:rsidRPr="0096570C" w:rsidRDefault="0096570C" w:rsidP="0096570C">
      <w:pPr>
        <w:spacing w:line="360" w:lineRule="auto"/>
        <w:rPr>
          <w:rFonts w:ascii="FreesiaUPC" w:eastAsia="MS Mincho" w:hAnsi="FreesiaUPC" w:cs="FreesiaUPC"/>
          <w:sz w:val="32"/>
          <w:szCs w:val="32"/>
          <w:lang w:eastAsia="ja-JP"/>
        </w:rPr>
      </w:pPr>
      <w:r w:rsidRPr="0096570C">
        <w:rPr>
          <w:rFonts w:ascii="FreesiaUPC" w:eastAsia="MS Mincho" w:hAnsi="FreesiaUPC" w:cs="FreesiaUPC"/>
          <w:sz w:val="32"/>
          <w:szCs w:val="32"/>
          <w:cs/>
          <w:lang w:eastAsia="ja-JP"/>
        </w:rPr>
        <w:tab/>
      </w:r>
      <w:r w:rsidRPr="0096570C">
        <w:rPr>
          <w:rFonts w:ascii="FreesiaUPC" w:eastAsia="MS Mincho" w:hAnsi="FreesiaUPC" w:cs="FreesiaUPC"/>
          <w:sz w:val="32"/>
          <w:szCs w:val="32"/>
          <w:u w:val="single"/>
          <w:cs/>
          <w:lang w:eastAsia="ja-JP"/>
        </w:rPr>
        <w:t>เอกสารที่ใช้ประกอบการยื่น</w:t>
      </w:r>
      <w:r w:rsidRPr="0096570C">
        <w:rPr>
          <w:rFonts w:ascii="FreesiaUPC" w:eastAsia="MS Mincho" w:hAnsi="FreesiaUPC" w:cs="FreesiaUPC"/>
          <w:sz w:val="32"/>
          <w:szCs w:val="32"/>
          <w:lang w:eastAsia="ja-JP"/>
        </w:rPr>
        <w:t xml:space="preserve"> :  </w:t>
      </w:r>
    </w:p>
    <w:p w:rsidR="0096570C" w:rsidRPr="0096570C" w:rsidRDefault="00B07D0B" w:rsidP="00B07D0B">
      <w:pPr>
        <w:spacing w:line="360" w:lineRule="auto"/>
        <w:contextualSpacing/>
        <w:rPr>
          <w:rFonts w:ascii="FreesiaUPC" w:eastAsia="Arial Unicode MS" w:hAnsi="FreesiaUPC" w:cs="FreesiaUPC"/>
          <w:color w:val="000000"/>
          <w:sz w:val="32"/>
          <w:szCs w:val="32"/>
          <w:u w:color="000000"/>
        </w:rPr>
      </w:pPr>
      <w:r>
        <w:rPr>
          <w:rFonts w:ascii="FreesiaUPC" w:eastAsia="Arial Unicode MS" w:hAnsi="FreesiaUPC" w:cs="FreesiaUPC" w:hint="cs"/>
          <w:color w:val="000000"/>
          <w:sz w:val="32"/>
          <w:szCs w:val="32"/>
          <w:u w:color="000000"/>
          <w:cs/>
        </w:rPr>
        <w:t>-</w:t>
      </w:r>
      <w:r w:rsidR="0096570C" w:rsidRPr="0096570C">
        <w:rPr>
          <w:rFonts w:ascii="FreesiaUPC" w:eastAsia="Arial Unicode MS" w:hAnsi="FreesiaUPC" w:cs="FreesiaUPC"/>
          <w:color w:val="000000"/>
          <w:sz w:val="32"/>
          <w:szCs w:val="32"/>
          <w:u w:color="000000"/>
          <w:cs/>
        </w:rPr>
        <w:t xml:space="preserve">ใบคำร้องขอยื่น </w:t>
      </w:r>
      <w:r w:rsidR="0096570C" w:rsidRPr="0096570C">
        <w:rPr>
          <w:rFonts w:ascii="FreesiaUPC" w:eastAsia="Arial Unicode MS" w:hAnsi="FreesiaUPC" w:cs="FreesiaUPC"/>
          <w:color w:val="000000"/>
          <w:sz w:val="32"/>
          <w:szCs w:val="32"/>
          <w:u w:color="000000"/>
        </w:rPr>
        <w:t>(</w:t>
      </w:r>
      <w:r w:rsidR="0096570C" w:rsidRPr="0096570C">
        <w:rPr>
          <w:rFonts w:ascii="FreesiaUPC" w:eastAsia="Arial Unicode MS" w:hAnsi="FreesiaUPC" w:cs="FreesiaUPC"/>
          <w:color w:val="000000"/>
          <w:sz w:val="32"/>
          <w:szCs w:val="32"/>
          <w:u w:color="000000"/>
          <w:cs/>
        </w:rPr>
        <w:t>กรอกตามข้อมูลพาสเล่มปัจจุบัน)</w:t>
      </w:r>
    </w:p>
    <w:p w:rsidR="0096570C" w:rsidRPr="0096570C" w:rsidRDefault="00B07D0B" w:rsidP="00B07D0B">
      <w:pPr>
        <w:spacing w:line="360" w:lineRule="auto"/>
        <w:contextualSpacing/>
        <w:rPr>
          <w:rFonts w:ascii="FreesiaUPC" w:eastAsia="Arial Unicode MS" w:hAnsi="FreesiaUPC" w:cs="FreesiaUPC"/>
          <w:color w:val="000000"/>
          <w:sz w:val="32"/>
          <w:szCs w:val="32"/>
          <w:u w:color="000000"/>
        </w:rPr>
      </w:pPr>
      <w:r>
        <w:rPr>
          <w:rFonts w:ascii="FreesiaUPC" w:eastAsia="Arial Unicode MS" w:hAnsi="FreesiaUPC" w:cs="FreesiaUPC" w:hint="cs"/>
          <w:color w:val="000000"/>
          <w:sz w:val="32"/>
          <w:szCs w:val="32"/>
          <w:u w:color="000000"/>
          <w:cs/>
        </w:rPr>
        <w:t>-</w:t>
      </w:r>
      <w:r w:rsidR="0096570C" w:rsidRPr="0096570C">
        <w:rPr>
          <w:rFonts w:ascii="FreesiaUPC" w:eastAsia="Arial Unicode MS" w:hAnsi="FreesiaUPC" w:cs="FreesiaUPC"/>
          <w:color w:val="000000"/>
          <w:sz w:val="32"/>
          <w:szCs w:val="32"/>
          <w:u w:color="000000"/>
          <w:cs/>
        </w:rPr>
        <w:t>หนังสือเดินทาง / พาส</w:t>
      </w:r>
      <w:proofErr w:type="spellStart"/>
      <w:r w:rsidR="0096570C" w:rsidRPr="0096570C">
        <w:rPr>
          <w:rFonts w:ascii="FreesiaUPC" w:eastAsia="Arial Unicode MS" w:hAnsi="FreesiaUPC" w:cs="FreesiaUPC"/>
          <w:color w:val="000000"/>
          <w:sz w:val="32"/>
          <w:szCs w:val="32"/>
          <w:u w:color="000000"/>
          <w:cs/>
        </w:rPr>
        <w:t>สปอร์ต</w:t>
      </w:r>
      <w:proofErr w:type="spellEnd"/>
      <w:r w:rsidR="0096570C" w:rsidRPr="0096570C">
        <w:rPr>
          <w:rFonts w:ascii="FreesiaUPC" w:eastAsia="Arial Unicode MS" w:hAnsi="FreesiaUPC" w:cs="FreesiaUPC"/>
          <w:color w:val="000000"/>
          <w:sz w:val="32"/>
          <w:szCs w:val="32"/>
          <w:u w:color="000000"/>
          <w:cs/>
        </w:rPr>
        <w:t xml:space="preserve"> (เล่มปัจจุบัน)ใช้เป็น</w:t>
      </w:r>
      <w:proofErr w:type="spellStart"/>
      <w:r w:rsidR="0096570C" w:rsidRPr="0096570C">
        <w:rPr>
          <w:rFonts w:ascii="FreesiaUPC" w:eastAsia="Arial Unicode MS" w:hAnsi="FreesiaUPC" w:cs="FreesiaUPC"/>
          <w:color w:val="000000"/>
          <w:sz w:val="32"/>
          <w:szCs w:val="32"/>
          <w:u w:color="000000"/>
          <w:cs/>
        </w:rPr>
        <w:t>ไฟลล์</w:t>
      </w:r>
      <w:proofErr w:type="spellEnd"/>
      <w:r w:rsidR="0096570C" w:rsidRPr="0096570C">
        <w:rPr>
          <w:rFonts w:ascii="FreesiaUPC" w:eastAsia="Arial Unicode MS" w:hAnsi="FreesiaUPC" w:cs="FreesiaUPC"/>
          <w:color w:val="000000"/>
          <w:sz w:val="32"/>
          <w:szCs w:val="32"/>
          <w:u w:color="000000"/>
          <w:cs/>
        </w:rPr>
        <w:t>สแกน โดยสแกนจากพาสเล่มจริง(ไม่ต้องรองกระดาษ) / ถ่ายภาพด้วยโทรศัพท์ โดยขอชัดเจน ไม่มีเงาแสง</w:t>
      </w:r>
    </w:p>
    <w:p w:rsidR="0096570C" w:rsidRPr="0096570C" w:rsidRDefault="0096570C" w:rsidP="00B07D0B">
      <w:pPr>
        <w:spacing w:line="360" w:lineRule="auto"/>
        <w:contextualSpacing/>
        <w:rPr>
          <w:rFonts w:ascii="FreesiaUPC" w:eastAsia="Arial Unicode MS" w:hAnsi="FreesiaUPC" w:cs="FreesiaUPC"/>
          <w:color w:val="000000"/>
          <w:sz w:val="32"/>
          <w:szCs w:val="32"/>
          <w:u w:color="000000"/>
        </w:rPr>
      </w:pPr>
      <w:r w:rsidRPr="00B07D0B">
        <w:rPr>
          <w:rFonts w:ascii="FreesiaUPC" w:eastAsia="Arial Unicode MS" w:hAnsi="FreesiaUPC" w:cs="FreesiaUPC"/>
          <w:b/>
          <w:bCs/>
          <w:color w:val="000000"/>
          <w:sz w:val="32"/>
          <w:szCs w:val="32"/>
          <w:u w:color="000000"/>
          <w:cs/>
        </w:rPr>
        <w:t>ร</w:t>
      </w:r>
      <w:r w:rsidR="00B07D0B" w:rsidRPr="00B07D0B">
        <w:rPr>
          <w:rFonts w:ascii="FreesiaUPC" w:eastAsia="Arial Unicode MS" w:hAnsi="FreesiaUPC" w:cs="FreesiaUPC" w:hint="cs"/>
          <w:b/>
          <w:bCs/>
          <w:color w:val="000000"/>
          <w:sz w:val="32"/>
          <w:szCs w:val="32"/>
          <w:u w:color="000000"/>
          <w:cs/>
        </w:rPr>
        <w:t>ู</w:t>
      </w:r>
      <w:r w:rsidRPr="00B07D0B">
        <w:rPr>
          <w:rFonts w:ascii="FreesiaUPC" w:eastAsia="Arial Unicode MS" w:hAnsi="FreesiaUPC" w:cs="FreesiaUPC"/>
          <w:b/>
          <w:bCs/>
          <w:color w:val="000000"/>
          <w:sz w:val="32"/>
          <w:szCs w:val="32"/>
          <w:u w:color="000000"/>
          <w:cs/>
        </w:rPr>
        <w:t>ปถ่าย</w:t>
      </w:r>
      <w:r w:rsidRPr="0096570C">
        <w:rPr>
          <w:rFonts w:ascii="FreesiaUPC" w:eastAsia="Arial Unicode MS" w:hAnsi="FreesiaUPC" w:cs="FreesiaUPC"/>
          <w:color w:val="000000"/>
          <w:sz w:val="32"/>
          <w:szCs w:val="32"/>
          <w:u w:color="000000"/>
          <w:cs/>
        </w:rPr>
        <w:t xml:space="preserve"> </w:t>
      </w:r>
      <w:r w:rsidR="00EE2B27" w:rsidRPr="0096570C">
        <w:rPr>
          <w:rFonts w:ascii="FreesiaUPC" w:eastAsia="Arial Unicode MS" w:hAnsi="FreesiaUPC" w:cs="FreesiaUPC"/>
          <w:noProof/>
          <w:color w:val="000000"/>
          <w:sz w:val="32"/>
          <w:szCs w:val="32"/>
          <w:u w:color="000000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4570730</wp:posOffset>
            </wp:positionH>
            <wp:positionV relativeFrom="margin">
              <wp:posOffset>7487920</wp:posOffset>
            </wp:positionV>
            <wp:extent cx="1880235" cy="1247140"/>
            <wp:effectExtent l="0" t="0" r="5715" b="0"/>
            <wp:wrapSquare wrapText="bothSides"/>
            <wp:docPr id="10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D0B">
        <w:rPr>
          <w:rFonts w:ascii="FreesiaUPC" w:eastAsia="Arial Unicode MS" w:hAnsi="FreesiaUPC" w:cs="FreesiaUPC"/>
          <w:color w:val="000000"/>
          <w:sz w:val="32"/>
          <w:szCs w:val="32"/>
          <w:u w:color="000000"/>
        </w:rPr>
        <w:t>-</w:t>
      </w:r>
      <w:r w:rsidRPr="0096570C">
        <w:rPr>
          <w:rFonts w:ascii="FreesiaUPC" w:eastAsia="Arial Unicode MS" w:hAnsi="FreesiaUPC" w:cs="FreesiaUPC"/>
          <w:color w:val="000000"/>
          <w:sz w:val="32"/>
          <w:szCs w:val="32"/>
          <w:u w:color="000000"/>
          <w:cs/>
        </w:rPr>
        <w:t>ใช้เป็น</w:t>
      </w:r>
      <w:proofErr w:type="spellStart"/>
      <w:r w:rsidRPr="0096570C">
        <w:rPr>
          <w:rFonts w:ascii="FreesiaUPC" w:eastAsia="Arial Unicode MS" w:hAnsi="FreesiaUPC" w:cs="FreesiaUPC"/>
          <w:color w:val="000000"/>
          <w:sz w:val="32"/>
          <w:szCs w:val="32"/>
          <w:u w:color="000000"/>
          <w:cs/>
        </w:rPr>
        <w:t>ไฟลล์</w:t>
      </w:r>
      <w:proofErr w:type="spellEnd"/>
      <w:r w:rsidRPr="0096570C">
        <w:rPr>
          <w:rFonts w:ascii="FreesiaUPC" w:eastAsia="Arial Unicode MS" w:hAnsi="FreesiaUPC" w:cs="FreesiaUPC"/>
          <w:color w:val="000000"/>
          <w:sz w:val="32"/>
          <w:szCs w:val="32"/>
          <w:u w:color="000000"/>
          <w:cs/>
        </w:rPr>
        <w:t xml:space="preserve">สแกน/ถ่ายภาพด้วยโทรศัพท์(ไม่ต้องรองกระดาษ) </w:t>
      </w:r>
    </w:p>
    <w:p w:rsidR="0096570C" w:rsidRPr="0096570C" w:rsidRDefault="0096570C" w:rsidP="00B07D0B">
      <w:pPr>
        <w:spacing w:line="360" w:lineRule="auto"/>
        <w:contextualSpacing/>
        <w:rPr>
          <w:rFonts w:ascii="FreesiaUPC" w:eastAsia="Arial Unicode MS" w:hAnsi="FreesiaUPC" w:cs="FreesiaUPC"/>
          <w:color w:val="000000"/>
          <w:sz w:val="32"/>
          <w:szCs w:val="32"/>
          <w:u w:color="000000"/>
        </w:rPr>
      </w:pPr>
      <w:r w:rsidRPr="0096570C">
        <w:rPr>
          <w:rFonts w:ascii="FreesiaUPC" w:eastAsia="Arial Unicode MS" w:hAnsi="FreesiaUPC" w:cs="FreesiaUPC"/>
          <w:color w:val="000000"/>
          <w:sz w:val="32"/>
          <w:szCs w:val="32"/>
          <w:u w:color="000000"/>
          <w:cs/>
        </w:rPr>
        <w:t xml:space="preserve"> โดยภาพต้องเห็นไหล่ชัดเจน ไม่สวมแว่นตา และ เครื่องประดับ</w:t>
      </w:r>
    </w:p>
    <w:p w:rsidR="0096570C" w:rsidRPr="0096570C" w:rsidRDefault="0096570C" w:rsidP="0096570C">
      <w:pPr>
        <w:spacing w:line="360" w:lineRule="auto"/>
        <w:ind w:firstLine="720"/>
        <w:rPr>
          <w:rFonts w:ascii="FreesiaUPC" w:eastAsia="MS Mincho" w:hAnsi="FreesiaUPC" w:cs="FreesiaUPC"/>
          <w:sz w:val="32"/>
          <w:szCs w:val="32"/>
          <w:u w:val="single"/>
          <w:lang w:eastAsia="ja-JP"/>
        </w:rPr>
      </w:pPr>
      <w:r w:rsidRPr="0096570C">
        <w:rPr>
          <w:rFonts w:ascii="FreesiaUPC" w:eastAsia="MS Mincho" w:hAnsi="FreesiaUPC" w:cs="FreesiaUPC"/>
          <w:sz w:val="32"/>
          <w:szCs w:val="32"/>
          <w:u w:val="single"/>
          <w:cs/>
          <w:lang w:eastAsia="ja-JP"/>
        </w:rPr>
        <w:t xml:space="preserve">ภาพพาส และ รูปถ่ายตัวอย่าง ตามด้านล่างนี้ </w:t>
      </w:r>
    </w:p>
    <w:p w:rsidR="0096570C" w:rsidRPr="0096570C" w:rsidRDefault="0096570C" w:rsidP="0096570C">
      <w:pPr>
        <w:spacing w:line="360" w:lineRule="auto"/>
        <w:ind w:firstLine="720"/>
        <w:rPr>
          <w:rFonts w:ascii="FreesiaUPC" w:eastAsia="MS Mincho" w:hAnsi="FreesiaUPC" w:cs="FreesiaUPC"/>
          <w:sz w:val="32"/>
          <w:szCs w:val="32"/>
          <w:cs/>
          <w:lang w:eastAsia="ja-JP"/>
        </w:rPr>
      </w:pPr>
      <w:r w:rsidRPr="0096570C">
        <w:rPr>
          <w:rFonts w:ascii="FreesiaUPC" w:eastAsia="MS Mincho" w:hAnsi="FreesiaUPC" w:cs="FreesiaUPC"/>
          <w:sz w:val="32"/>
          <w:szCs w:val="32"/>
          <w:u w:val="single"/>
          <w:lang w:eastAsia="ja-JP"/>
        </w:rPr>
        <w:t>(</w:t>
      </w:r>
      <w:r w:rsidRPr="0096570C">
        <w:rPr>
          <w:rFonts w:ascii="FreesiaUPC" w:eastAsia="MS Mincho" w:hAnsi="FreesiaUPC" w:cs="FreesiaUPC"/>
          <w:sz w:val="32"/>
          <w:szCs w:val="32"/>
          <w:u w:val="single"/>
          <w:cs/>
          <w:lang w:eastAsia="ja-JP"/>
        </w:rPr>
        <w:t>บริษัทขอ อนุญาตปกปิดข้อมูลส่วนตัว ของภาพตัวอย่าง)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jc w:val="center"/>
        <w:rPr>
          <w:rFonts w:ascii="FreesiaUPC" w:eastAsia="MS Mincho" w:hAnsi="FreesiaUPC" w:cs="FreesiaUPC"/>
          <w:b/>
          <w:bCs/>
          <w:color w:val="FF0000"/>
          <w:sz w:val="40"/>
          <w:szCs w:val="40"/>
          <w:u w:val="single"/>
          <w:lang w:eastAsia="th-TH"/>
        </w:rPr>
      </w:pPr>
      <w:r w:rsidRPr="0096570C">
        <w:rPr>
          <w:rFonts w:ascii="FreesiaUPC" w:eastAsia="MS Mincho" w:hAnsi="FreesiaUPC" w:cs="FreesiaUPC"/>
          <w:b/>
          <w:bCs/>
          <w:color w:val="FF0000"/>
          <w:sz w:val="40"/>
          <w:szCs w:val="40"/>
          <w:highlight w:val="yellow"/>
          <w:u w:val="single"/>
          <w:cs/>
          <w:lang w:eastAsia="th-TH"/>
        </w:rPr>
        <w:t>ใบคำร้องขอยื่นวีซ่า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rPr>
          <w:rFonts w:ascii="FreesiaUPC" w:eastAsia="MS Mincho" w:hAnsi="FreesiaUPC" w:cs="FreesiaUPC"/>
          <w:b/>
          <w:bCs/>
          <w:color w:val="0070C0"/>
          <w:sz w:val="32"/>
          <w:szCs w:val="32"/>
          <w:u w:val="single"/>
          <w:cs/>
          <w:lang w:eastAsia="ja-JP"/>
        </w:rPr>
      </w:pPr>
      <w:r w:rsidRPr="0096570C">
        <w:rPr>
          <w:rFonts w:ascii="FreesiaUPC" w:eastAsia="MS Mincho" w:hAnsi="FreesiaUPC" w:cs="FreesiaUPC"/>
          <w:b/>
          <w:bCs/>
          <w:color w:val="0070C0"/>
          <w:sz w:val="32"/>
          <w:szCs w:val="32"/>
          <w:u w:val="single"/>
          <w:cs/>
          <w:lang w:eastAsia="th-TH"/>
        </w:rPr>
        <w:t>กรุณากรอกข้อมูลตามความจริง  โดยอิงข้อ</w:t>
      </w:r>
      <w:proofErr w:type="spellStart"/>
      <w:r w:rsidRPr="0096570C">
        <w:rPr>
          <w:rFonts w:ascii="FreesiaUPC" w:eastAsia="MS Mincho" w:hAnsi="FreesiaUPC" w:cs="FreesiaUPC"/>
          <w:b/>
          <w:bCs/>
          <w:color w:val="0070C0"/>
          <w:sz w:val="32"/>
          <w:szCs w:val="32"/>
          <w:u w:val="single"/>
          <w:cs/>
          <w:lang w:eastAsia="th-TH"/>
        </w:rPr>
        <w:t>มลูล</w:t>
      </w:r>
      <w:proofErr w:type="spellEnd"/>
      <w:r w:rsidRPr="0096570C">
        <w:rPr>
          <w:rFonts w:ascii="FreesiaUPC" w:eastAsia="MS Mincho" w:hAnsi="FreesiaUPC" w:cs="FreesiaUPC"/>
          <w:b/>
          <w:bCs/>
          <w:color w:val="0070C0"/>
          <w:sz w:val="32"/>
          <w:szCs w:val="32"/>
          <w:u w:val="single"/>
          <w:cs/>
          <w:lang w:eastAsia="th-TH"/>
        </w:rPr>
        <w:t>พาส เล่มปัจจุบัน เท่านั้น  เพื่อเป็นข้อมูลที่ใช้ในการยื่นขอวีซ่าอินเดีย</w:t>
      </w:r>
      <w:r w:rsidRPr="0096570C">
        <w:rPr>
          <w:rFonts w:ascii="FreesiaUPC" w:eastAsia="MS Mincho" w:hAnsi="FreesiaUPC" w:cs="FreesiaUPC"/>
          <w:b/>
          <w:bCs/>
          <w:color w:val="0070C0"/>
          <w:sz w:val="32"/>
          <w:szCs w:val="32"/>
          <w:u w:val="single"/>
          <w:cs/>
          <w:lang w:eastAsia="ja-JP"/>
        </w:rPr>
        <w:t xml:space="preserve"> </w:t>
      </w:r>
    </w:p>
    <w:p w:rsidR="00B07D0B" w:rsidRDefault="00B07D0B" w:rsidP="0096570C">
      <w:pPr>
        <w:tabs>
          <w:tab w:val="left" w:pos="1080"/>
        </w:tabs>
        <w:spacing w:line="360" w:lineRule="auto"/>
        <w:rPr>
          <w:rFonts w:ascii="FreesiaUPC" w:eastAsia="MS Mincho" w:hAnsi="FreesiaUPC" w:cs="FreesiaUPC"/>
          <w:color w:val="0070C0"/>
          <w:sz w:val="32"/>
          <w:szCs w:val="32"/>
          <w:lang w:eastAsia="ja-JP"/>
        </w:rPr>
      </w:pPr>
    </w:p>
    <w:p w:rsidR="00B07D0B" w:rsidRPr="0096570C" w:rsidRDefault="00B07D0B" w:rsidP="00B07D0B">
      <w:pPr>
        <w:tabs>
          <w:tab w:val="left" w:pos="1080"/>
        </w:tabs>
        <w:spacing w:line="360" w:lineRule="auto"/>
        <w:jc w:val="center"/>
        <w:rPr>
          <w:rFonts w:ascii="FreesiaUPC" w:eastAsia="MS Mincho" w:hAnsi="FreesiaUPC" w:cs="FreesiaUPC"/>
          <w:b/>
          <w:bCs/>
          <w:color w:val="FF0000"/>
          <w:sz w:val="40"/>
          <w:szCs w:val="40"/>
          <w:u w:val="single"/>
          <w:lang w:eastAsia="th-TH"/>
        </w:rPr>
      </w:pPr>
      <w:r w:rsidRPr="0096570C">
        <w:rPr>
          <w:rFonts w:ascii="FreesiaUPC" w:eastAsia="MS Mincho" w:hAnsi="FreesiaUPC" w:cs="FreesiaUPC"/>
          <w:b/>
          <w:bCs/>
          <w:color w:val="FF0000"/>
          <w:sz w:val="40"/>
          <w:szCs w:val="40"/>
          <w:highlight w:val="yellow"/>
          <w:u w:val="single"/>
          <w:cs/>
          <w:lang w:eastAsia="th-TH"/>
        </w:rPr>
        <w:t>ใบคำร้องขอยื่นวีซ่า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rPr>
          <w:rFonts w:ascii="FreesiaUPC" w:eastAsia="MS Mincho" w:hAnsi="FreesiaUPC" w:cs="FreesiaUPC"/>
          <w:color w:val="363925"/>
          <w:sz w:val="32"/>
          <w:szCs w:val="32"/>
          <w:lang w:eastAsia="th-TH"/>
        </w:rPr>
      </w:pPr>
      <w:r w:rsidRPr="0096570C">
        <w:rPr>
          <w:rFonts w:ascii="FreesiaUPC" w:eastAsia="MS Mincho" w:hAnsi="FreesiaUPC" w:cs="FreesiaUPC"/>
          <w:color w:val="0070C0"/>
          <w:sz w:val="32"/>
          <w:szCs w:val="32"/>
          <w:lang w:eastAsia="ja-JP"/>
        </w:rPr>
        <w:t xml:space="preserve">1.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ชื่อ-นามสกุล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 xml:space="preserve"> 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ja-JP"/>
        </w:rPr>
        <w:t>(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ภาษาไทย)........................................................................................................................................................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363925"/>
          <w:sz w:val="32"/>
          <w:szCs w:val="32"/>
          <w:cs/>
          <w:lang w:eastAsia="ja-JP"/>
        </w:rPr>
      </w:pP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ชื่อ-นามสกุลเดิม (ในกรณีที่มีการเปลี่ยนชื่อ-นามสกุล)  (ภาษาไทย)...........................................................................................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</w:pPr>
      <w:r w:rsidRPr="0096570C">
        <w:rPr>
          <w:rFonts w:ascii="FreesiaUPC" w:eastAsia="MS Mincho" w:hAnsi="FreesiaUPC" w:cs="FreesiaUPC"/>
          <w:color w:val="0070C0"/>
          <w:sz w:val="32"/>
          <w:szCs w:val="32"/>
          <w:cs/>
          <w:lang w:eastAsia="th-TH"/>
        </w:rPr>
        <w:lastRenderedPageBreak/>
        <w:t>2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. สถานที่อยู่ติดต่อสะดวก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………………………………………………………………………….………………….………….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</w:pP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รหัสไปรษณีย์.....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......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........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..............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เบอร์โทรศัพท์บ้าน...................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..............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เบอร์มือถือ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…………………………………………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 xml:space="preserve"> 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</w:pPr>
      <w:r w:rsidRPr="0096570C">
        <w:rPr>
          <w:rFonts w:ascii="FreesiaUPC" w:eastAsia="MS Mincho" w:hAnsi="FreesiaUPC" w:cs="FreesiaUPC"/>
          <w:color w:val="0070C0"/>
          <w:sz w:val="32"/>
          <w:szCs w:val="32"/>
          <w:lang w:eastAsia="ja-JP"/>
        </w:rPr>
        <w:t>3.</w:t>
      </w:r>
      <w:r w:rsidRPr="0096570C">
        <w:rPr>
          <w:rFonts w:ascii="FreesiaUPC" w:eastAsia="MS Mincho" w:hAnsi="FreesiaUPC" w:cs="FreesiaUPC"/>
          <w:color w:val="0070C0"/>
          <w:sz w:val="32"/>
          <w:szCs w:val="32"/>
          <w:cs/>
          <w:lang w:eastAsia="th-TH"/>
        </w:rPr>
        <w:t xml:space="preserve">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รูปพรรณ/ตำนิ.............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.........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.................................................สีผิว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………………………………………………………………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</w:pPr>
      <w:r w:rsidRPr="0096570C">
        <w:rPr>
          <w:rFonts w:ascii="FreesiaUPC" w:eastAsia="MS Mincho" w:hAnsi="FreesiaUPC" w:cs="FreesiaUPC"/>
          <w:color w:val="0070C0"/>
          <w:sz w:val="32"/>
          <w:szCs w:val="32"/>
          <w:cs/>
          <w:lang w:eastAsia="th-TH"/>
        </w:rPr>
        <w:t xml:space="preserve">4.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ชื่อและนามสกุลบิดา........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...........................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 xml:space="preserve"> วัน/เดือน/ปี เกิดบิดา...............................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ja-JP"/>
        </w:rPr>
        <w:t xml:space="preserve">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สถานที่เกิดบิดา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..……………………….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</w:pPr>
      <w:r w:rsidRPr="0096570C">
        <w:rPr>
          <w:rFonts w:ascii="FreesiaUPC" w:eastAsia="MS Mincho" w:hAnsi="FreesiaUPC" w:cs="FreesiaUPC"/>
          <w:color w:val="0070C0"/>
          <w:sz w:val="32"/>
          <w:szCs w:val="32"/>
          <w:cs/>
          <w:lang w:eastAsia="th-TH"/>
        </w:rPr>
        <w:t xml:space="preserve">5.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ชื่อและนามสกุลมารดา.............................. วัน/เดือน/ปี เกิดบิดา............................. สถานที่เกิดมารดา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………………………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363925"/>
          <w:sz w:val="32"/>
          <w:szCs w:val="32"/>
          <w:lang w:eastAsia="th-TH"/>
        </w:rPr>
      </w:pPr>
      <w:r w:rsidRPr="0096570C">
        <w:rPr>
          <w:rFonts w:ascii="FreesiaUPC" w:eastAsia="MS Mincho" w:hAnsi="FreesiaUPC" w:cs="FreesiaUPC"/>
          <w:color w:val="0070C0"/>
          <w:sz w:val="32"/>
          <w:szCs w:val="32"/>
          <w:lang w:eastAsia="ja-JP"/>
        </w:rPr>
        <w:t xml:space="preserve">6.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กรณีสมรส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 xml:space="preserve"> /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กรุณาแจ้งชื่อ-สกุล และสถานที่เกิด (ระบุจังหวัด) ของคู่สมรส)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</w:pP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ab/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 xml:space="preserve">คู่สมรส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th-TH"/>
        </w:rPr>
        <w:t xml:space="preserve">: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ชื่อ...........................................................สกุล..............................................................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</w:pP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ab/>
        <w:t>วัน/เดือน/ปีเกิด..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ja-JP"/>
        </w:rPr>
        <w:t>......................................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สถานที่เกิดคู่สมรส.........................................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363925"/>
          <w:sz w:val="32"/>
          <w:szCs w:val="32"/>
          <w:lang w:eastAsia="th-TH"/>
        </w:rPr>
      </w:pP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ab/>
        <w:t xml:space="preserve"> หากเป็นผู้หญิง กรุณาระบุสกุลเดิ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ja-JP"/>
        </w:rPr>
        <w:t>ม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..................................................................................................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363925"/>
          <w:sz w:val="32"/>
          <w:szCs w:val="32"/>
          <w:cs/>
          <w:lang w:eastAsia="ja-JP"/>
        </w:rPr>
      </w:pP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ab/>
        <w:t xml:space="preserve"> กรณี อย่าร้าง/เสียชีวิต กรุณาระบุ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..........................................................................................................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363925"/>
          <w:sz w:val="32"/>
          <w:szCs w:val="32"/>
          <w:lang w:eastAsia="th-TH"/>
        </w:rPr>
      </w:pPr>
      <w:r w:rsidRPr="0096570C">
        <w:rPr>
          <w:rFonts w:ascii="FreesiaUPC" w:eastAsia="MS Mincho" w:hAnsi="FreesiaUPC" w:cs="FreesiaUPC"/>
          <w:color w:val="0070C0"/>
          <w:sz w:val="32"/>
          <w:szCs w:val="32"/>
          <w:lang w:eastAsia="ja-JP"/>
        </w:rPr>
        <w:t xml:space="preserve">7.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กรณีไม่สมรส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 xml:space="preserve"> /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หรือสมรสไม่จดทะเบียน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/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กรุณาแจ้งชื่อ-สกุล และสถานที่เกิด (ระบุจังหวัด) ของญาติ หรือ คู่สมรส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363925"/>
          <w:sz w:val="32"/>
          <w:szCs w:val="32"/>
          <w:cs/>
          <w:lang w:eastAsia="ja-JP"/>
        </w:rPr>
      </w:pP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กรุณาระบุความสัมพันธ์................................................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..................................................................................................................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363925"/>
          <w:sz w:val="32"/>
          <w:szCs w:val="32"/>
          <w:lang w:eastAsia="th-TH"/>
        </w:rPr>
      </w:pPr>
      <w:r w:rsidRPr="0096570C">
        <w:rPr>
          <w:rFonts w:ascii="FreesiaUPC" w:eastAsia="MS Mincho" w:hAnsi="FreesiaUPC" w:cs="FreesiaUPC"/>
          <w:color w:val="0070C0"/>
          <w:sz w:val="32"/>
          <w:szCs w:val="32"/>
          <w:lang w:eastAsia="ja-JP"/>
        </w:rPr>
        <w:t xml:space="preserve">8.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กรณีเป็นพนักงานบริษัท/เจ้าของกิจการ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363925"/>
          <w:sz w:val="32"/>
          <w:szCs w:val="32"/>
          <w:cs/>
          <w:lang w:eastAsia="ja-JP"/>
        </w:rPr>
      </w:pP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 xml:space="preserve">   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(ชื่อสถานที่ทำงาน (ภาษาอังกฤษ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...................................................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ระบุตำแหน่ง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……………………………………………….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</w:pP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ที่อยู่ที่ทำงาน......................................................................................................................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........................................................</w:t>
      </w:r>
      <w:r w:rsidR="00B07D0B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............................................................................................................................................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</w:pP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รหัสไปรษณีย์....................................... เบอร์โทรที่ทำงาน..................................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............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เบอร์โทรศัพท์มือถือ.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.......................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......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.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 xml:space="preserve"> 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</w:pPr>
      <w:r w:rsidRPr="0096570C">
        <w:rPr>
          <w:rFonts w:ascii="FreesiaUPC" w:eastAsia="MS Mincho" w:hAnsi="FreesiaUPC" w:cs="FreesiaUPC"/>
          <w:color w:val="0070C0"/>
          <w:sz w:val="32"/>
          <w:szCs w:val="32"/>
          <w:cs/>
          <w:lang w:eastAsia="th-TH"/>
        </w:rPr>
        <w:lastRenderedPageBreak/>
        <w:t xml:space="preserve">9.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กรณีเป็นนักเรียน/นักศึก</w:t>
      </w:r>
      <w:r w:rsidRPr="0096570C">
        <w:rPr>
          <w:rFonts w:ascii="FreesiaUPC" w:eastAsia="MS Mincho" w:hAnsi="FreesiaUPC" w:cs="FreesiaUPC" w:hint="cs"/>
          <w:color w:val="363925"/>
          <w:sz w:val="32"/>
          <w:szCs w:val="32"/>
          <w:cs/>
          <w:lang w:eastAsia="ja-JP"/>
        </w:rPr>
        <w:t>ษา /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สถานศึกษา (ภาษาอังกฤษ)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............................................................................................................................................................</w:t>
      </w:r>
    </w:p>
    <w:p w:rsidR="0096570C" w:rsidRPr="0096570C" w:rsidRDefault="00EE2B27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</w:pPr>
      <w:r w:rsidRPr="0096570C">
        <w:rPr>
          <w:rFonts w:ascii="FreesiaUPC" w:eastAsia="MS Mincho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223520</wp:posOffset>
                </wp:positionV>
                <wp:extent cx="332105" cy="222885"/>
                <wp:effectExtent l="0" t="0" r="10795" b="24765"/>
                <wp:wrapNone/>
                <wp:docPr id="11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10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25EFA" id="สี่เหลี่ยมผืนผ้า 11" o:spid="_x0000_s1026" style="position:absolute;margin-left:321pt;margin-top:17.6pt;width:26.15pt;height:17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"/>
            </w:pict>
          </mc:Fallback>
        </mc:AlternateContent>
      </w:r>
      <w:r w:rsidRPr="0096570C">
        <w:rPr>
          <w:rFonts w:ascii="FreesiaUPC" w:eastAsia="MS Mincho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231775</wp:posOffset>
                </wp:positionV>
                <wp:extent cx="313690" cy="224155"/>
                <wp:effectExtent l="0" t="0" r="10160" b="23495"/>
                <wp:wrapNone/>
                <wp:docPr id="10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69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2C3E6" id="สี่เหลี่ยมผืนผ้า 10" o:spid="_x0000_s1026" style="position:absolute;margin-left:244.95pt;margin-top:18.25pt;width:24.7pt;height:17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"/>
            </w:pict>
          </mc:Fallback>
        </mc:AlternateContent>
      </w:r>
      <w:r w:rsidRPr="0096570C">
        <w:rPr>
          <w:rFonts w:ascii="FreesiaUPC" w:eastAsia="MS Mincho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2037715</wp:posOffset>
                </wp:positionH>
                <wp:positionV relativeFrom="paragraph">
                  <wp:posOffset>222250</wp:posOffset>
                </wp:positionV>
                <wp:extent cx="319405" cy="240030"/>
                <wp:effectExtent l="0" t="0" r="23495" b="26670"/>
                <wp:wrapNone/>
                <wp:docPr id="13" name="สี่เหลี่ยมผืนผ้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7B7D3" id="สี่เหลี่ยมผืนผ้า 13" o:spid="_x0000_s1026" style="position:absolute;margin-left:160.45pt;margin-top:17.5pt;width:25.15pt;height:18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"/>
            </w:pict>
          </mc:Fallback>
        </mc:AlternateContent>
      </w:r>
      <w:r w:rsidRPr="0096570C">
        <w:rPr>
          <w:rFonts w:ascii="FreesiaUPC" w:eastAsia="MS Mincho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232410</wp:posOffset>
                </wp:positionV>
                <wp:extent cx="304800" cy="226695"/>
                <wp:effectExtent l="0" t="0" r="19050" b="20955"/>
                <wp:wrapNone/>
                <wp:docPr id="12" name="สี่เหลี่ยมผืนผ้า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CD94F" id="สี่เหลี่ยมผืนผ้า 12" o:spid="_x0000_s1026" style="position:absolute;margin-left:44.05pt;margin-top:18.3pt;width:24pt;height:17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"/>
            </w:pict>
          </mc:Fallback>
        </mc:AlternateContent>
      </w:r>
      <w:r w:rsidR="0096570C"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(ภาษาไทย)</w:t>
      </w:r>
      <w:r w:rsidR="0096570C"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............................................................................................................................................................</w:t>
      </w:r>
    </w:p>
    <w:p w:rsidR="00B07D0B" w:rsidRDefault="00B07D0B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363925"/>
          <w:sz w:val="32"/>
          <w:szCs w:val="32"/>
          <w:lang w:eastAsia="th-TH"/>
        </w:rPr>
      </w:pP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</w:pP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 xml:space="preserve">การศึกษา     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 xml:space="preserve">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ab/>
        <w:t xml:space="preserve">      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มัธยมศึกษา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ja-JP"/>
        </w:rPr>
        <w:t xml:space="preserve">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ม.3/ม.6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 xml:space="preserve">                 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 xml:space="preserve">ปริญญาตรี        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 xml:space="preserve">         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ปริญญาโท                อื่นๆ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…………………</w:t>
      </w:r>
      <w:r w:rsidR="00B07D0B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…………….</w:t>
      </w:r>
    </w:p>
    <w:p w:rsidR="0096570C" w:rsidRPr="0096570C" w:rsidRDefault="00EE2B27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363925"/>
          <w:sz w:val="32"/>
          <w:szCs w:val="32"/>
          <w:lang w:eastAsia="th-TH"/>
        </w:rPr>
      </w:pPr>
      <w:r w:rsidRPr="0096570C">
        <w:rPr>
          <w:rFonts w:ascii="FreesiaUPC" w:eastAsia="MS Mincho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3347085</wp:posOffset>
                </wp:positionH>
                <wp:positionV relativeFrom="paragraph">
                  <wp:posOffset>14605</wp:posOffset>
                </wp:positionV>
                <wp:extent cx="342900" cy="228600"/>
                <wp:effectExtent l="0" t="0" r="19050" b="19050"/>
                <wp:wrapSquare wrapText="bothSides"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AACA6" id="สี่เหลี่ยมผืนผ้า 2" o:spid="_x0000_s1026" style="position:absolute;margin-left:263.55pt;margin-top:1.15pt;width:27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">
                <w10:wrap type="square"/>
              </v:rect>
            </w:pict>
          </mc:Fallback>
        </mc:AlternateContent>
      </w:r>
      <w:r w:rsidRPr="0096570C">
        <w:rPr>
          <w:rFonts w:ascii="FreesiaUPC" w:eastAsia="MS Mincho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2519045</wp:posOffset>
                </wp:positionH>
                <wp:positionV relativeFrom="paragraph">
                  <wp:posOffset>14605</wp:posOffset>
                </wp:positionV>
                <wp:extent cx="342900" cy="228600"/>
                <wp:effectExtent l="0" t="0" r="19050" b="19050"/>
                <wp:wrapSquare wrapText="bothSides"/>
                <wp:docPr id="9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D628B" id="สี่เหลี่ยมผืนผ้า 9" o:spid="_x0000_s1026" style="position:absolute;margin-left:198.35pt;margin-top:1.15pt;width:27pt;height:1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">
                <w10:wrap type="square"/>
              </v:rect>
            </w:pict>
          </mc:Fallback>
        </mc:AlternateContent>
      </w:r>
      <w:r w:rsidR="0096570C" w:rsidRPr="0096570C">
        <w:rPr>
          <w:rFonts w:ascii="FreesiaUPC" w:eastAsia="MS Mincho" w:hAnsi="FreesiaUPC" w:cs="FreesiaUPC"/>
          <w:color w:val="0070C0"/>
          <w:sz w:val="32"/>
          <w:szCs w:val="32"/>
          <w:lang w:eastAsia="ja-JP"/>
        </w:rPr>
        <w:t>10</w:t>
      </w:r>
      <w:r w:rsidR="0096570C" w:rsidRPr="0096570C">
        <w:rPr>
          <w:rFonts w:ascii="FreesiaUPC" w:eastAsia="MS Mincho" w:hAnsi="FreesiaUPC" w:cs="FreesiaUPC"/>
          <w:color w:val="0070C0"/>
          <w:sz w:val="32"/>
          <w:szCs w:val="32"/>
          <w:cs/>
          <w:lang w:eastAsia="th-TH"/>
        </w:rPr>
        <w:t xml:space="preserve">. </w:t>
      </w:r>
      <w:r w:rsidR="0096570C" w:rsidRPr="0096570C">
        <w:rPr>
          <w:rFonts w:ascii="FreesiaUPC" w:eastAsia="MS Mincho" w:hAnsi="FreesiaUPC" w:cs="FreesiaUPC" w:hint="cs"/>
          <w:color w:val="363925"/>
          <w:sz w:val="32"/>
          <w:szCs w:val="32"/>
          <w:cs/>
          <w:lang w:eastAsia="th-TH"/>
        </w:rPr>
        <w:t>ท่านเคยเดินทางเข้าประเทศนี้มาก่อนหรือไม่ เคย</w:t>
      </w:r>
      <w:r w:rsidR="0096570C"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 xml:space="preserve">                  ไม่เคย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0070C0"/>
          <w:sz w:val="32"/>
          <w:szCs w:val="32"/>
          <w:lang w:eastAsia="ja-JP"/>
        </w:rPr>
      </w:pP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363925"/>
          <w:sz w:val="32"/>
          <w:szCs w:val="32"/>
          <w:lang w:eastAsia="th-TH"/>
        </w:rPr>
      </w:pPr>
      <w:r w:rsidRPr="0096570C">
        <w:rPr>
          <w:rFonts w:ascii="FreesiaUPC" w:eastAsia="MS Mincho" w:hAnsi="FreesiaUPC" w:cs="FreesiaUPC"/>
          <w:color w:val="0070C0"/>
          <w:sz w:val="32"/>
          <w:szCs w:val="32"/>
          <w:lang w:eastAsia="ja-JP"/>
        </w:rPr>
        <w:t>11.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th-TH"/>
        </w:rPr>
        <w:t xml:space="preserve">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ประเทศที่เคยเดินทาง ในพาสเล่มปัจจุบัน.......................................................................................................................</w:t>
      </w:r>
      <w:r w:rsidRPr="0096570C">
        <w:rPr>
          <w:rFonts w:ascii="FreesiaUPC" w:eastAsia="MS Mincho" w:hAnsi="FreesiaUPC" w:cs="FreesiaUPC"/>
          <w:color w:val="0070C0"/>
          <w:sz w:val="32"/>
          <w:szCs w:val="32"/>
          <w:cs/>
          <w:lang w:eastAsia="ja-JP"/>
        </w:rPr>
        <w:t>.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........................................................................................................................................................................</w:t>
      </w:r>
      <w:r w:rsidR="00B07D0B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..........................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color w:val="363925"/>
          <w:sz w:val="32"/>
          <w:szCs w:val="32"/>
          <w:lang w:eastAsia="th-TH"/>
        </w:rPr>
      </w:pPr>
      <w:r w:rsidRPr="0096570C">
        <w:rPr>
          <w:rFonts w:ascii="FreesiaUPC" w:eastAsia="MS Mincho" w:hAnsi="FreesiaUPC" w:cs="FreesiaUPC"/>
          <w:color w:val="0070C0"/>
          <w:sz w:val="32"/>
          <w:szCs w:val="32"/>
          <w:lang w:eastAsia="ja-JP"/>
        </w:rPr>
        <w:t xml:space="preserve">12.)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หากเคยเดินทางเข้า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th-TH"/>
        </w:rPr>
        <w:t xml:space="preserve"> (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พาสเล่มปัจจุบัน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th-TH"/>
        </w:rPr>
        <w:t>)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b/>
          <w:bCs/>
          <w:color w:val="363925"/>
          <w:sz w:val="32"/>
          <w:szCs w:val="32"/>
          <w:u w:val="single"/>
          <w:lang w:eastAsia="ja-JP"/>
        </w:rPr>
      </w:pPr>
      <w:r w:rsidRPr="0096570C">
        <w:rPr>
          <w:rFonts w:ascii="FreesiaUPC" w:eastAsia="MS Mincho" w:hAnsi="FreesiaUPC" w:cs="FreesiaUPC"/>
          <w:color w:val="0070C0"/>
          <w:sz w:val="32"/>
          <w:szCs w:val="32"/>
          <w:cs/>
          <w:lang w:eastAsia="ja-JP"/>
        </w:rPr>
        <w:tab/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ประเทศอินเดีย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ja-JP"/>
        </w:rPr>
        <w:t xml:space="preserve">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 xml:space="preserve">กรุณาระบุวัน/เดือน/ปี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…………………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....................................ที่ออกจากอินเดียล่าสุด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b/>
          <w:bCs/>
          <w:color w:val="363925"/>
          <w:sz w:val="32"/>
          <w:szCs w:val="32"/>
          <w:u w:val="single"/>
          <w:lang w:eastAsia="ja-JP"/>
        </w:rPr>
      </w:pP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ab/>
        <w:t>ประเทศเนปาล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ja-JP"/>
        </w:rPr>
        <w:t xml:space="preserve">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 xml:space="preserve">กรุณาระบุวัน/เดือน/ปี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…………………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....................................ที่ออกจากเนปาลล่าสุด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b/>
          <w:bCs/>
          <w:color w:val="363925"/>
          <w:sz w:val="32"/>
          <w:szCs w:val="32"/>
          <w:u w:val="single"/>
          <w:lang w:eastAsia="ja-JP"/>
        </w:rPr>
      </w:pP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ab/>
        <w:t>ประเทศภูฎาน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ja-JP"/>
        </w:rPr>
        <w:t xml:space="preserve">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 xml:space="preserve">กรุณาระบุวัน/เดือน/ปี 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>…………………</w:t>
      </w:r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......... ...........................ที่ออกจาก</w:t>
      </w:r>
      <w:proofErr w:type="spellStart"/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ภูฏาน</w:t>
      </w:r>
      <w:proofErr w:type="spellEnd"/>
      <w:r w:rsidRPr="0096570C">
        <w:rPr>
          <w:rFonts w:ascii="FreesiaUPC" w:eastAsia="MS Mincho" w:hAnsi="FreesiaUPC" w:cs="FreesiaUPC"/>
          <w:color w:val="363925"/>
          <w:sz w:val="32"/>
          <w:szCs w:val="32"/>
          <w:cs/>
          <w:lang w:eastAsia="th-TH"/>
        </w:rPr>
        <w:t>ล่าสุด</w:t>
      </w:r>
    </w:p>
    <w:p w:rsidR="0096570C" w:rsidRPr="0096570C" w:rsidRDefault="0096570C" w:rsidP="0096570C">
      <w:pPr>
        <w:tabs>
          <w:tab w:val="left" w:pos="1080"/>
        </w:tabs>
        <w:spacing w:line="360" w:lineRule="auto"/>
        <w:ind w:left="1080" w:hanging="1080"/>
        <w:rPr>
          <w:rFonts w:ascii="FreesiaUPC" w:eastAsia="MS Mincho" w:hAnsi="FreesiaUPC" w:cs="FreesiaUPC"/>
          <w:sz w:val="32"/>
          <w:szCs w:val="32"/>
          <w:lang w:eastAsia="ja-JP"/>
        </w:rPr>
      </w:pPr>
      <w:r w:rsidRPr="0096570C">
        <w:rPr>
          <w:rFonts w:ascii="FreesiaUPC" w:eastAsia="MS Mincho" w:hAnsi="FreesiaUPC" w:cs="FreesiaUPC"/>
          <w:color w:val="00B0F0"/>
          <w:sz w:val="32"/>
          <w:szCs w:val="32"/>
          <w:lang w:eastAsia="ja-JP"/>
        </w:rPr>
        <w:t xml:space="preserve">13. </w:t>
      </w:r>
      <w:r w:rsidRPr="0096570C">
        <w:rPr>
          <w:rFonts w:ascii="FreesiaUPC" w:eastAsia="MS Mincho" w:hAnsi="FreesiaUPC" w:cs="FreesiaUPC"/>
          <w:sz w:val="32"/>
          <w:szCs w:val="32"/>
          <w:cs/>
          <w:lang w:eastAsia="ja-JP"/>
        </w:rPr>
        <w:t xml:space="preserve">หากเคยเดินทาง ตามข้อ </w:t>
      </w:r>
      <w:r w:rsidRPr="0096570C">
        <w:rPr>
          <w:rFonts w:ascii="FreesiaUPC" w:eastAsia="MS Mincho" w:hAnsi="FreesiaUPC" w:cs="FreesiaUPC" w:hint="cs"/>
          <w:sz w:val="32"/>
          <w:szCs w:val="32"/>
          <w:cs/>
          <w:lang w:eastAsia="ja-JP"/>
        </w:rPr>
        <w:t>12 กรุณาส่งภาพวีซ่า</w:t>
      </w:r>
      <w:r w:rsidRPr="0096570C">
        <w:rPr>
          <w:rFonts w:ascii="FreesiaUPC" w:eastAsia="MS Mincho" w:hAnsi="FreesiaUPC" w:cs="FreesiaUPC"/>
          <w:sz w:val="32"/>
          <w:szCs w:val="32"/>
          <w:cs/>
          <w:lang w:eastAsia="ja-JP"/>
        </w:rPr>
        <w:t xml:space="preserve"> / ตราประทับในหน้าพาสของท่าน มาด้วยนะค่ะ</w:t>
      </w:r>
    </w:p>
    <w:p w:rsidR="0096570C" w:rsidRPr="0096570C" w:rsidRDefault="0096570C" w:rsidP="0096570C">
      <w:pPr>
        <w:rPr>
          <w:rFonts w:ascii="FreesiaUPC" w:eastAsia="MS Mincho" w:hAnsi="FreesiaUPC" w:cs="FreesiaUPC"/>
          <w:b/>
          <w:bCs/>
          <w:sz w:val="32"/>
          <w:szCs w:val="32"/>
          <w:lang w:eastAsia="ja-JP"/>
        </w:rPr>
      </w:pP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ab/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ab/>
      </w:r>
      <w:r w:rsidRPr="0096570C">
        <w:rPr>
          <w:rFonts w:ascii="FreesiaUPC" w:eastAsia="MS Mincho" w:hAnsi="FreesiaUPC" w:cs="FreesiaUPC"/>
          <w:color w:val="363925"/>
          <w:sz w:val="32"/>
          <w:szCs w:val="32"/>
          <w:lang w:eastAsia="ja-JP"/>
        </w:rPr>
        <w:tab/>
      </w:r>
    </w:p>
    <w:sectPr w:rsidR="0096570C" w:rsidRPr="0096570C" w:rsidSect="00553EC5">
      <w:footerReference w:type="default" r:id="rId40"/>
      <w:pgSz w:w="11906" w:h="16838"/>
      <w:pgMar w:top="1418" w:right="991" w:bottom="360" w:left="1134" w:header="720" w:footer="720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561" w:rsidRDefault="00F95561">
      <w:r>
        <w:separator/>
      </w:r>
    </w:p>
  </w:endnote>
  <w:endnote w:type="continuationSeparator" w:id="0">
    <w:p w:rsidR="00F95561" w:rsidRDefault="00F95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B10" w:rsidRPr="0000079D" w:rsidRDefault="00D87B10" w:rsidP="0000079D">
    <w:pPr>
      <w:pStyle w:val="a6"/>
      <w:rPr>
        <w:szCs w:val="24"/>
        <w:cs/>
      </w:rPr>
    </w:pPr>
    <w:r w:rsidRPr="0000079D">
      <w:rPr>
        <w:rFonts w:hint="cs"/>
        <w:szCs w:val="24"/>
        <w:cs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561" w:rsidRDefault="00F95561">
      <w:r>
        <w:separator/>
      </w:r>
    </w:p>
  </w:footnote>
  <w:footnote w:type="continuationSeparator" w:id="0">
    <w:p w:rsidR="00F95561" w:rsidRDefault="00F955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3"/>
    <w:multiLevelType w:val="singleLevel"/>
    <w:tmpl w:val="00000003"/>
    <w:name w:val="WW8Num14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dia New" w:hAnsi="Cordia New" w:cs="Cordia New"/>
      </w:rPr>
    </w:lvl>
  </w:abstractNum>
  <w:abstractNum w:abstractNumId="3" w15:restartNumberingAfterBreak="0">
    <w:nsid w:val="03D37652"/>
    <w:multiLevelType w:val="hybridMultilevel"/>
    <w:tmpl w:val="F1B8AA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507F65"/>
    <w:multiLevelType w:val="hybridMultilevel"/>
    <w:tmpl w:val="23A85BB8"/>
    <w:lvl w:ilvl="0" w:tplc="FFFFFFFF">
      <w:start w:val="1"/>
      <w:numFmt w:val="bullet"/>
      <w:lvlText w:val=""/>
      <w:lvlJc w:val="left"/>
      <w:pPr>
        <w:tabs>
          <w:tab w:val="num" w:pos="540"/>
        </w:tabs>
        <w:ind w:left="540" w:hanging="360"/>
      </w:pPr>
      <w:rPr>
        <w:rFonts w:ascii="Times New Roman" w:hAnsi="Wingdings" w:hint="default"/>
        <w:sz w:val="16"/>
        <w:szCs w:val="16"/>
      </w:rPr>
    </w:lvl>
    <w:lvl w:ilvl="1" w:tplc="FFFFFFFF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Angsana New" w:eastAsia="Cordia New" w:hAnsi="Angsana New" w:cs="Angsana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Times New Roman" w:hAnsi="Wingdings" w:hint="default"/>
      </w:rPr>
    </w:lvl>
  </w:abstractNum>
  <w:abstractNum w:abstractNumId="5" w15:restartNumberingAfterBreak="0">
    <w:nsid w:val="0E864C6F"/>
    <w:multiLevelType w:val="hybridMultilevel"/>
    <w:tmpl w:val="8B800FAA"/>
    <w:lvl w:ilvl="0" w:tplc="4706137C">
      <w:start w:val="1"/>
      <w:numFmt w:val="decimal"/>
      <w:lvlText w:val="%1."/>
      <w:lvlJc w:val="left"/>
      <w:pPr>
        <w:ind w:left="6480" w:hanging="360"/>
      </w:pPr>
      <w:rPr>
        <w:rFonts w:ascii="Tahoma" w:eastAsia="Times New Roman" w:hAnsi="Tahoma" w:cs="Tahoma"/>
      </w:rPr>
    </w:lvl>
    <w:lvl w:ilvl="1" w:tplc="04090019" w:tentative="1">
      <w:start w:val="1"/>
      <w:numFmt w:val="lowerLetter"/>
      <w:lvlText w:val="%2."/>
      <w:lvlJc w:val="left"/>
      <w:pPr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6" w15:restartNumberingAfterBreak="0">
    <w:nsid w:val="113E2C48"/>
    <w:multiLevelType w:val="hybridMultilevel"/>
    <w:tmpl w:val="244243AC"/>
    <w:lvl w:ilvl="0" w:tplc="5F2A2880">
      <w:start w:val="1"/>
      <w:numFmt w:val="bullet"/>
      <w:lvlText w:val="-"/>
      <w:lvlJc w:val="left"/>
      <w:pPr>
        <w:ind w:left="2160" w:hanging="360"/>
      </w:pPr>
      <w:rPr>
        <w:rFonts w:ascii="Angsana New" w:eastAsia="Calibr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1546674"/>
    <w:multiLevelType w:val="hybridMultilevel"/>
    <w:tmpl w:val="7A2426E4"/>
    <w:lvl w:ilvl="0" w:tplc="188AE680">
      <w:start w:val="1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26E2DCF"/>
    <w:multiLevelType w:val="hybridMultilevel"/>
    <w:tmpl w:val="20F0DD34"/>
    <w:lvl w:ilvl="0" w:tplc="FFFFFFFF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Times New Roman" w:hAnsi="Wingdings" w:hint="default"/>
      </w:rPr>
    </w:lvl>
  </w:abstractNum>
  <w:abstractNum w:abstractNumId="9" w15:restartNumberingAfterBreak="0">
    <w:nsid w:val="17695727"/>
    <w:multiLevelType w:val="multilevel"/>
    <w:tmpl w:val="A1E2D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F6000E"/>
    <w:multiLevelType w:val="hybridMultilevel"/>
    <w:tmpl w:val="92B0DC56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Times New Roman" w:hAnsi="Wingdings" w:hint="default"/>
        <w:sz w:val="16"/>
        <w:szCs w:val="16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08251B"/>
    <w:multiLevelType w:val="hybridMultilevel"/>
    <w:tmpl w:val="8B3856B6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Times New Roman" w:hAnsi="Wingdings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12" w15:restartNumberingAfterBreak="0">
    <w:nsid w:val="597D544F"/>
    <w:multiLevelType w:val="hybridMultilevel"/>
    <w:tmpl w:val="65748480"/>
    <w:lvl w:ilvl="0" w:tplc="EC320198">
      <w:numFmt w:val="bullet"/>
      <w:lvlText w:val=""/>
      <w:lvlJc w:val="left"/>
      <w:pPr>
        <w:ind w:left="1800" w:hanging="360"/>
      </w:pPr>
      <w:rPr>
        <w:rFonts w:ascii="Symbol" w:eastAsia="Calibr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DF71DE7"/>
    <w:multiLevelType w:val="singleLevel"/>
    <w:tmpl w:val="CB842D40"/>
    <w:lvl w:ilvl="0">
      <w:start w:val="19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</w:abstractNum>
  <w:abstractNum w:abstractNumId="14" w15:restartNumberingAfterBreak="0">
    <w:nsid w:val="5EB33AF7"/>
    <w:multiLevelType w:val="hybridMultilevel"/>
    <w:tmpl w:val="C3FC42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61C7E84"/>
    <w:multiLevelType w:val="hybridMultilevel"/>
    <w:tmpl w:val="CC346E4E"/>
    <w:lvl w:ilvl="0" w:tplc="3F52850E">
      <w:start w:val="7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imSun" w:hAnsi="Symbol" w:cs="Eucros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BE87BC7"/>
    <w:multiLevelType w:val="hybridMultilevel"/>
    <w:tmpl w:val="1F64BC00"/>
    <w:lvl w:ilvl="0" w:tplc="FFFFFFFF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  <w:sz w:val="16"/>
        <w:szCs w:val="16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17" w15:restartNumberingAfterBreak="0">
    <w:nsid w:val="6CE83F7B"/>
    <w:multiLevelType w:val="hybridMultilevel"/>
    <w:tmpl w:val="60CA87AA"/>
    <w:lvl w:ilvl="0" w:tplc="0874AF80">
      <w:numFmt w:val="bullet"/>
      <w:lvlText w:val="-"/>
      <w:lvlJc w:val="left"/>
      <w:pPr>
        <w:ind w:left="324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 w15:restartNumberingAfterBreak="0">
    <w:nsid w:val="700131CA"/>
    <w:multiLevelType w:val="multilevel"/>
    <w:tmpl w:val="C3D8B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A3149B"/>
    <w:multiLevelType w:val="hybridMultilevel"/>
    <w:tmpl w:val="AEBC0F56"/>
    <w:lvl w:ilvl="0" w:tplc="8CBED276">
      <w:numFmt w:val="bullet"/>
      <w:lvlText w:val="-"/>
      <w:lvlJc w:val="left"/>
      <w:pPr>
        <w:ind w:left="324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 w15:restartNumberingAfterBreak="0">
    <w:nsid w:val="7922502C"/>
    <w:multiLevelType w:val="multilevel"/>
    <w:tmpl w:val="C8085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9"/>
  </w:num>
  <w:num w:numId="3">
    <w:abstractNumId w:val="17"/>
  </w:num>
  <w:num w:numId="4">
    <w:abstractNumId w:val="13"/>
  </w:num>
  <w:num w:numId="5">
    <w:abstractNumId w:val="7"/>
  </w:num>
  <w:num w:numId="6">
    <w:abstractNumId w:val="4"/>
  </w:num>
  <w:num w:numId="7">
    <w:abstractNumId w:val="16"/>
  </w:num>
  <w:num w:numId="8">
    <w:abstractNumId w:val="8"/>
  </w:num>
  <w:num w:numId="9">
    <w:abstractNumId w:val="10"/>
  </w:num>
  <w:num w:numId="10">
    <w:abstractNumId w:val="11"/>
  </w:num>
  <w:num w:numId="11">
    <w:abstractNumId w:val="14"/>
  </w:num>
  <w:num w:numId="12">
    <w:abstractNumId w:val="5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9"/>
  </w:num>
  <w:num w:numId="18">
    <w:abstractNumId w:val="18"/>
  </w:num>
  <w:num w:numId="19">
    <w:abstractNumId w:val="20"/>
  </w:num>
  <w:num w:numId="20">
    <w:abstractNumId w:val="6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683"/>
    <w:rsid w:val="0000079D"/>
    <w:rsid w:val="00003A0A"/>
    <w:rsid w:val="0001514A"/>
    <w:rsid w:val="00020467"/>
    <w:rsid w:val="000353DF"/>
    <w:rsid w:val="00035993"/>
    <w:rsid w:val="0006128A"/>
    <w:rsid w:val="000624A0"/>
    <w:rsid w:val="000822F2"/>
    <w:rsid w:val="000835E0"/>
    <w:rsid w:val="000921FC"/>
    <w:rsid w:val="00092DD1"/>
    <w:rsid w:val="000973D7"/>
    <w:rsid w:val="000B0E96"/>
    <w:rsid w:val="000B432C"/>
    <w:rsid w:val="000C6ECE"/>
    <w:rsid w:val="000D3D74"/>
    <w:rsid w:val="000D577B"/>
    <w:rsid w:val="000E197B"/>
    <w:rsid w:val="000E311A"/>
    <w:rsid w:val="000E4EE1"/>
    <w:rsid w:val="00101B41"/>
    <w:rsid w:val="0010408A"/>
    <w:rsid w:val="00117207"/>
    <w:rsid w:val="00125B65"/>
    <w:rsid w:val="00136577"/>
    <w:rsid w:val="00141CC1"/>
    <w:rsid w:val="00146A53"/>
    <w:rsid w:val="00150639"/>
    <w:rsid w:val="00151462"/>
    <w:rsid w:val="00161AF1"/>
    <w:rsid w:val="00167A4F"/>
    <w:rsid w:val="001741AC"/>
    <w:rsid w:val="0017616B"/>
    <w:rsid w:val="00176D47"/>
    <w:rsid w:val="00177EEE"/>
    <w:rsid w:val="00182F65"/>
    <w:rsid w:val="0018459A"/>
    <w:rsid w:val="00185CA3"/>
    <w:rsid w:val="00193AB1"/>
    <w:rsid w:val="001A1B97"/>
    <w:rsid w:val="001A3FC4"/>
    <w:rsid w:val="001B49AF"/>
    <w:rsid w:val="001B743A"/>
    <w:rsid w:val="001B7BAA"/>
    <w:rsid w:val="001D228F"/>
    <w:rsid w:val="001D61A7"/>
    <w:rsid w:val="001E31A7"/>
    <w:rsid w:val="001E77F4"/>
    <w:rsid w:val="001F780E"/>
    <w:rsid w:val="001F7E4C"/>
    <w:rsid w:val="00201449"/>
    <w:rsid w:val="00230D83"/>
    <w:rsid w:val="002368AC"/>
    <w:rsid w:val="00241835"/>
    <w:rsid w:val="002441C1"/>
    <w:rsid w:val="00247973"/>
    <w:rsid w:val="00251F08"/>
    <w:rsid w:val="00265550"/>
    <w:rsid w:val="002656FA"/>
    <w:rsid w:val="002670DE"/>
    <w:rsid w:val="00270327"/>
    <w:rsid w:val="002A3958"/>
    <w:rsid w:val="002A4D87"/>
    <w:rsid w:val="002B54FB"/>
    <w:rsid w:val="002D18A8"/>
    <w:rsid w:val="002E1982"/>
    <w:rsid w:val="002E2910"/>
    <w:rsid w:val="002E2EEB"/>
    <w:rsid w:val="002F1683"/>
    <w:rsid w:val="002F5E26"/>
    <w:rsid w:val="002F6913"/>
    <w:rsid w:val="003025BE"/>
    <w:rsid w:val="00305151"/>
    <w:rsid w:val="00310596"/>
    <w:rsid w:val="00310B9D"/>
    <w:rsid w:val="00321683"/>
    <w:rsid w:val="003231A5"/>
    <w:rsid w:val="00323C81"/>
    <w:rsid w:val="003270C1"/>
    <w:rsid w:val="0032791E"/>
    <w:rsid w:val="00337106"/>
    <w:rsid w:val="0033711F"/>
    <w:rsid w:val="00343F74"/>
    <w:rsid w:val="0035140C"/>
    <w:rsid w:val="0035285B"/>
    <w:rsid w:val="00357FF9"/>
    <w:rsid w:val="00363F9E"/>
    <w:rsid w:val="003670C7"/>
    <w:rsid w:val="00371599"/>
    <w:rsid w:val="00377AFF"/>
    <w:rsid w:val="003871A7"/>
    <w:rsid w:val="00387750"/>
    <w:rsid w:val="00397FC3"/>
    <w:rsid w:val="003A2A37"/>
    <w:rsid w:val="003A4C11"/>
    <w:rsid w:val="003B35FF"/>
    <w:rsid w:val="003B7446"/>
    <w:rsid w:val="003D5099"/>
    <w:rsid w:val="003E3072"/>
    <w:rsid w:val="003E406F"/>
    <w:rsid w:val="003E537D"/>
    <w:rsid w:val="003E7E8B"/>
    <w:rsid w:val="003F19EF"/>
    <w:rsid w:val="003F211A"/>
    <w:rsid w:val="00401C2B"/>
    <w:rsid w:val="00401ECF"/>
    <w:rsid w:val="00405644"/>
    <w:rsid w:val="00411DC0"/>
    <w:rsid w:val="00414C5F"/>
    <w:rsid w:val="004200E7"/>
    <w:rsid w:val="00421D85"/>
    <w:rsid w:val="004251CF"/>
    <w:rsid w:val="00427576"/>
    <w:rsid w:val="00434930"/>
    <w:rsid w:val="00437311"/>
    <w:rsid w:val="00445455"/>
    <w:rsid w:val="0044606D"/>
    <w:rsid w:val="00462509"/>
    <w:rsid w:val="00464984"/>
    <w:rsid w:val="00482611"/>
    <w:rsid w:val="004841D2"/>
    <w:rsid w:val="00493F13"/>
    <w:rsid w:val="004D13F3"/>
    <w:rsid w:val="004D188A"/>
    <w:rsid w:val="004E1B88"/>
    <w:rsid w:val="004E1FD0"/>
    <w:rsid w:val="004E2419"/>
    <w:rsid w:val="004E5417"/>
    <w:rsid w:val="004E7C3F"/>
    <w:rsid w:val="00503AAF"/>
    <w:rsid w:val="00506CE0"/>
    <w:rsid w:val="00516914"/>
    <w:rsid w:val="00521934"/>
    <w:rsid w:val="00523660"/>
    <w:rsid w:val="005265C0"/>
    <w:rsid w:val="00527F54"/>
    <w:rsid w:val="00532292"/>
    <w:rsid w:val="00545EB6"/>
    <w:rsid w:val="00552E5F"/>
    <w:rsid w:val="00553EC5"/>
    <w:rsid w:val="00555FBC"/>
    <w:rsid w:val="00562811"/>
    <w:rsid w:val="00565DE9"/>
    <w:rsid w:val="00582B07"/>
    <w:rsid w:val="005939B1"/>
    <w:rsid w:val="005951CB"/>
    <w:rsid w:val="005A373E"/>
    <w:rsid w:val="005A576F"/>
    <w:rsid w:val="005B52A5"/>
    <w:rsid w:val="005B7CF2"/>
    <w:rsid w:val="005C0716"/>
    <w:rsid w:val="005C27B5"/>
    <w:rsid w:val="005D013B"/>
    <w:rsid w:val="005F3D7E"/>
    <w:rsid w:val="005F74A9"/>
    <w:rsid w:val="00600C2F"/>
    <w:rsid w:val="00600CCB"/>
    <w:rsid w:val="0060214E"/>
    <w:rsid w:val="0060498C"/>
    <w:rsid w:val="006173B0"/>
    <w:rsid w:val="006225FB"/>
    <w:rsid w:val="00631CEB"/>
    <w:rsid w:val="006338DD"/>
    <w:rsid w:val="0063784E"/>
    <w:rsid w:val="00640978"/>
    <w:rsid w:val="00646F43"/>
    <w:rsid w:val="00654C2B"/>
    <w:rsid w:val="006606E2"/>
    <w:rsid w:val="00666620"/>
    <w:rsid w:val="00671E76"/>
    <w:rsid w:val="006724FF"/>
    <w:rsid w:val="00676F22"/>
    <w:rsid w:val="00682FAA"/>
    <w:rsid w:val="0069603D"/>
    <w:rsid w:val="006A0F3C"/>
    <w:rsid w:val="006A58F8"/>
    <w:rsid w:val="006A7590"/>
    <w:rsid w:val="006D1C5D"/>
    <w:rsid w:val="006D55E2"/>
    <w:rsid w:val="006F7CBD"/>
    <w:rsid w:val="007164A3"/>
    <w:rsid w:val="00721932"/>
    <w:rsid w:val="00734F9D"/>
    <w:rsid w:val="00735762"/>
    <w:rsid w:val="00746605"/>
    <w:rsid w:val="00757064"/>
    <w:rsid w:val="0076181A"/>
    <w:rsid w:val="00765D19"/>
    <w:rsid w:val="00767A64"/>
    <w:rsid w:val="0077080B"/>
    <w:rsid w:val="0077264C"/>
    <w:rsid w:val="00785683"/>
    <w:rsid w:val="00787447"/>
    <w:rsid w:val="00796E12"/>
    <w:rsid w:val="007B4AD1"/>
    <w:rsid w:val="007B7D00"/>
    <w:rsid w:val="007C07AA"/>
    <w:rsid w:val="007D7D87"/>
    <w:rsid w:val="007E00C3"/>
    <w:rsid w:val="007E2B40"/>
    <w:rsid w:val="007E2D2B"/>
    <w:rsid w:val="007E4474"/>
    <w:rsid w:val="007E67ED"/>
    <w:rsid w:val="007E69F7"/>
    <w:rsid w:val="00804549"/>
    <w:rsid w:val="00807410"/>
    <w:rsid w:val="00813188"/>
    <w:rsid w:val="008146ED"/>
    <w:rsid w:val="0081787E"/>
    <w:rsid w:val="00851258"/>
    <w:rsid w:val="008524EC"/>
    <w:rsid w:val="00852577"/>
    <w:rsid w:val="0085608B"/>
    <w:rsid w:val="00856A78"/>
    <w:rsid w:val="00877896"/>
    <w:rsid w:val="0088091B"/>
    <w:rsid w:val="00881EBF"/>
    <w:rsid w:val="00891ADE"/>
    <w:rsid w:val="008920C5"/>
    <w:rsid w:val="0089327C"/>
    <w:rsid w:val="00893AD3"/>
    <w:rsid w:val="0089598A"/>
    <w:rsid w:val="008A28F2"/>
    <w:rsid w:val="008A4F03"/>
    <w:rsid w:val="008A52B8"/>
    <w:rsid w:val="008A5E0D"/>
    <w:rsid w:val="008B7F5C"/>
    <w:rsid w:val="008C6455"/>
    <w:rsid w:val="008D03E2"/>
    <w:rsid w:val="008D6E0C"/>
    <w:rsid w:val="008D73E2"/>
    <w:rsid w:val="008D7B85"/>
    <w:rsid w:val="008E5560"/>
    <w:rsid w:val="008E5C0D"/>
    <w:rsid w:val="008F0BED"/>
    <w:rsid w:val="0093086D"/>
    <w:rsid w:val="009478A6"/>
    <w:rsid w:val="00950D50"/>
    <w:rsid w:val="00961B0E"/>
    <w:rsid w:val="00961E8D"/>
    <w:rsid w:val="00964A92"/>
    <w:rsid w:val="0096570C"/>
    <w:rsid w:val="00967B74"/>
    <w:rsid w:val="009722B1"/>
    <w:rsid w:val="0098050F"/>
    <w:rsid w:val="0098152E"/>
    <w:rsid w:val="009925CC"/>
    <w:rsid w:val="009B1753"/>
    <w:rsid w:val="009B3026"/>
    <w:rsid w:val="009B43CE"/>
    <w:rsid w:val="009C0784"/>
    <w:rsid w:val="009C74D1"/>
    <w:rsid w:val="009D0220"/>
    <w:rsid w:val="009D0A4B"/>
    <w:rsid w:val="009D5C2B"/>
    <w:rsid w:val="009E2584"/>
    <w:rsid w:val="009E3C3F"/>
    <w:rsid w:val="009F0BE9"/>
    <w:rsid w:val="009F2918"/>
    <w:rsid w:val="00A01E2F"/>
    <w:rsid w:val="00A0231C"/>
    <w:rsid w:val="00A0239D"/>
    <w:rsid w:val="00A06BAF"/>
    <w:rsid w:val="00A15A1B"/>
    <w:rsid w:val="00A20BCF"/>
    <w:rsid w:val="00A20E8E"/>
    <w:rsid w:val="00A31F5A"/>
    <w:rsid w:val="00A44579"/>
    <w:rsid w:val="00A51683"/>
    <w:rsid w:val="00A52980"/>
    <w:rsid w:val="00A5548F"/>
    <w:rsid w:val="00A5611B"/>
    <w:rsid w:val="00A66E7E"/>
    <w:rsid w:val="00A70657"/>
    <w:rsid w:val="00A80A17"/>
    <w:rsid w:val="00A84F06"/>
    <w:rsid w:val="00A96AAC"/>
    <w:rsid w:val="00A977E9"/>
    <w:rsid w:val="00AA1871"/>
    <w:rsid w:val="00AC1BE8"/>
    <w:rsid w:val="00AC4F8A"/>
    <w:rsid w:val="00AC78E5"/>
    <w:rsid w:val="00AD106D"/>
    <w:rsid w:val="00AD22E4"/>
    <w:rsid w:val="00AD4A35"/>
    <w:rsid w:val="00AD6901"/>
    <w:rsid w:val="00AE1804"/>
    <w:rsid w:val="00AE2EBA"/>
    <w:rsid w:val="00AE562F"/>
    <w:rsid w:val="00AE74B1"/>
    <w:rsid w:val="00B014E3"/>
    <w:rsid w:val="00B048B8"/>
    <w:rsid w:val="00B07D0B"/>
    <w:rsid w:val="00B11B9D"/>
    <w:rsid w:val="00B12386"/>
    <w:rsid w:val="00B21A5D"/>
    <w:rsid w:val="00B25DA5"/>
    <w:rsid w:val="00B34C01"/>
    <w:rsid w:val="00B413E2"/>
    <w:rsid w:val="00B51A39"/>
    <w:rsid w:val="00B51C36"/>
    <w:rsid w:val="00B521E2"/>
    <w:rsid w:val="00B63C33"/>
    <w:rsid w:val="00BA5523"/>
    <w:rsid w:val="00BB6F6C"/>
    <w:rsid w:val="00BC545D"/>
    <w:rsid w:val="00BD257C"/>
    <w:rsid w:val="00BD3EE3"/>
    <w:rsid w:val="00BE7493"/>
    <w:rsid w:val="00BF0EB3"/>
    <w:rsid w:val="00BF0EF9"/>
    <w:rsid w:val="00C05E4B"/>
    <w:rsid w:val="00C075A5"/>
    <w:rsid w:val="00C122BA"/>
    <w:rsid w:val="00C135B0"/>
    <w:rsid w:val="00C243D6"/>
    <w:rsid w:val="00C26CEC"/>
    <w:rsid w:val="00C3000D"/>
    <w:rsid w:val="00C32BDD"/>
    <w:rsid w:val="00C36356"/>
    <w:rsid w:val="00C37AD9"/>
    <w:rsid w:val="00C453DF"/>
    <w:rsid w:val="00C54308"/>
    <w:rsid w:val="00C5446B"/>
    <w:rsid w:val="00C667B7"/>
    <w:rsid w:val="00C70AAA"/>
    <w:rsid w:val="00C75DFC"/>
    <w:rsid w:val="00C853A2"/>
    <w:rsid w:val="00CC2905"/>
    <w:rsid w:val="00CC33F3"/>
    <w:rsid w:val="00CC790C"/>
    <w:rsid w:val="00CC7B5A"/>
    <w:rsid w:val="00CD4A80"/>
    <w:rsid w:val="00CE6AD1"/>
    <w:rsid w:val="00CF7B8C"/>
    <w:rsid w:val="00D02ED6"/>
    <w:rsid w:val="00D065DE"/>
    <w:rsid w:val="00D1143B"/>
    <w:rsid w:val="00D20FAF"/>
    <w:rsid w:val="00D2375F"/>
    <w:rsid w:val="00D2738A"/>
    <w:rsid w:val="00D42598"/>
    <w:rsid w:val="00D46D0B"/>
    <w:rsid w:val="00D470F7"/>
    <w:rsid w:val="00D61C17"/>
    <w:rsid w:val="00D66B06"/>
    <w:rsid w:val="00D74A20"/>
    <w:rsid w:val="00D77D84"/>
    <w:rsid w:val="00D80344"/>
    <w:rsid w:val="00D86D03"/>
    <w:rsid w:val="00D87B10"/>
    <w:rsid w:val="00DB1586"/>
    <w:rsid w:val="00DB15D8"/>
    <w:rsid w:val="00DD24DD"/>
    <w:rsid w:val="00DD4B58"/>
    <w:rsid w:val="00DD582E"/>
    <w:rsid w:val="00DE2749"/>
    <w:rsid w:val="00E015A8"/>
    <w:rsid w:val="00E337D9"/>
    <w:rsid w:val="00E4182E"/>
    <w:rsid w:val="00E55134"/>
    <w:rsid w:val="00E60187"/>
    <w:rsid w:val="00E614EA"/>
    <w:rsid w:val="00E62398"/>
    <w:rsid w:val="00E6627A"/>
    <w:rsid w:val="00E662CF"/>
    <w:rsid w:val="00E67B48"/>
    <w:rsid w:val="00E70CC5"/>
    <w:rsid w:val="00E739DB"/>
    <w:rsid w:val="00E73A0E"/>
    <w:rsid w:val="00E82BCF"/>
    <w:rsid w:val="00E97C90"/>
    <w:rsid w:val="00EA509A"/>
    <w:rsid w:val="00EB46AA"/>
    <w:rsid w:val="00EC2E0D"/>
    <w:rsid w:val="00ED5F21"/>
    <w:rsid w:val="00EE23AF"/>
    <w:rsid w:val="00EE2B27"/>
    <w:rsid w:val="00EF0463"/>
    <w:rsid w:val="00F0297A"/>
    <w:rsid w:val="00F27D5A"/>
    <w:rsid w:val="00F32208"/>
    <w:rsid w:val="00F323A4"/>
    <w:rsid w:val="00F33458"/>
    <w:rsid w:val="00F50824"/>
    <w:rsid w:val="00F52777"/>
    <w:rsid w:val="00F543B8"/>
    <w:rsid w:val="00F54773"/>
    <w:rsid w:val="00F56020"/>
    <w:rsid w:val="00F56CFC"/>
    <w:rsid w:val="00F73DF4"/>
    <w:rsid w:val="00F777BC"/>
    <w:rsid w:val="00F83F18"/>
    <w:rsid w:val="00F90D9A"/>
    <w:rsid w:val="00F95561"/>
    <w:rsid w:val="00FD2525"/>
    <w:rsid w:val="00FE3231"/>
    <w:rsid w:val="00FF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F9A894C5-926E-4AE8-9F85-D93459A12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E0D"/>
    <w:rPr>
      <w:sz w:val="24"/>
      <w:szCs w:val="28"/>
    </w:rPr>
  </w:style>
  <w:style w:type="paragraph" w:styleId="1">
    <w:name w:val="heading 1"/>
    <w:basedOn w:val="a"/>
    <w:next w:val="a"/>
    <w:qFormat/>
    <w:rsid w:val="004D188A"/>
    <w:pPr>
      <w:keepNext/>
      <w:outlineLvl w:val="0"/>
    </w:pPr>
    <w:rPr>
      <w:rFonts w:ascii="Angsana New" w:eastAsia="Batang" w:hAnsi="Cordia New"/>
      <w:sz w:val="32"/>
      <w:szCs w:val="32"/>
    </w:rPr>
  </w:style>
  <w:style w:type="paragraph" w:styleId="2">
    <w:name w:val="heading 2"/>
    <w:basedOn w:val="a"/>
    <w:next w:val="a"/>
    <w:link w:val="20"/>
    <w:qFormat/>
    <w:rsid w:val="004D188A"/>
    <w:pPr>
      <w:keepNext/>
      <w:ind w:left="1440" w:right="-201" w:hanging="1440"/>
      <w:jc w:val="both"/>
      <w:outlineLvl w:val="1"/>
    </w:pPr>
    <w:rPr>
      <w:rFonts w:ascii="Angsana New" w:eastAsia="Batang" w:hAnsi="Cordia New"/>
      <w:sz w:val="32"/>
      <w:szCs w:val="32"/>
    </w:rPr>
  </w:style>
  <w:style w:type="paragraph" w:styleId="3">
    <w:name w:val="heading 3"/>
    <w:basedOn w:val="a"/>
    <w:next w:val="a"/>
    <w:qFormat/>
    <w:rsid w:val="004D188A"/>
    <w:pPr>
      <w:keepNext/>
      <w:ind w:left="720" w:firstLine="720"/>
      <w:jc w:val="both"/>
      <w:outlineLvl w:val="2"/>
    </w:pPr>
    <w:rPr>
      <w:rFonts w:ascii="Angsana New" w:eastAsia="Batang" w:hAnsi="Cordia New"/>
      <w:sz w:val="32"/>
      <w:szCs w:val="32"/>
    </w:rPr>
  </w:style>
  <w:style w:type="paragraph" w:styleId="4">
    <w:name w:val="heading 4"/>
    <w:basedOn w:val="a"/>
    <w:next w:val="a"/>
    <w:link w:val="40"/>
    <w:qFormat/>
    <w:rsid w:val="00CE6AD1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6">
    <w:name w:val="heading 6"/>
    <w:basedOn w:val="a"/>
    <w:next w:val="a"/>
    <w:link w:val="60"/>
    <w:qFormat/>
    <w:rsid w:val="00CE6AD1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3231A5"/>
    <w:pPr>
      <w:spacing w:before="240" w:after="60"/>
      <w:outlineLvl w:val="6"/>
    </w:pPr>
    <w:rPr>
      <w:rFonts w:ascii="Calibri" w:hAnsi="Calibri" w:cs="Cordia New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01E2F"/>
    <w:rPr>
      <w:color w:val="0000FF"/>
      <w:u w:val="single"/>
    </w:rPr>
  </w:style>
  <w:style w:type="paragraph" w:styleId="a4">
    <w:name w:val="Balloon Text"/>
    <w:basedOn w:val="a"/>
    <w:semiHidden/>
    <w:rsid w:val="00462509"/>
    <w:rPr>
      <w:rFonts w:ascii="Tahoma" w:hAnsi="Tahoma"/>
      <w:sz w:val="16"/>
      <w:szCs w:val="18"/>
    </w:rPr>
  </w:style>
  <w:style w:type="paragraph" w:styleId="a5">
    <w:name w:val="header"/>
    <w:basedOn w:val="a"/>
    <w:rsid w:val="008D03E2"/>
    <w:pPr>
      <w:tabs>
        <w:tab w:val="center" w:pos="4153"/>
        <w:tab w:val="right" w:pos="8306"/>
      </w:tabs>
    </w:pPr>
  </w:style>
  <w:style w:type="paragraph" w:styleId="a6">
    <w:name w:val="footer"/>
    <w:basedOn w:val="a"/>
    <w:rsid w:val="008D03E2"/>
    <w:pPr>
      <w:tabs>
        <w:tab w:val="center" w:pos="4153"/>
        <w:tab w:val="right" w:pos="8306"/>
      </w:tabs>
    </w:pPr>
  </w:style>
  <w:style w:type="paragraph" w:styleId="a7">
    <w:name w:val="Title"/>
    <w:basedOn w:val="a"/>
    <w:link w:val="a8"/>
    <w:qFormat/>
    <w:rsid w:val="002E2EEB"/>
    <w:pPr>
      <w:jc w:val="center"/>
    </w:pPr>
  </w:style>
  <w:style w:type="character" w:customStyle="1" w:styleId="40">
    <w:name w:val="หัวเรื่อง 4 อักขระ"/>
    <w:link w:val="4"/>
    <w:semiHidden/>
    <w:rsid w:val="00CE6AD1"/>
    <w:rPr>
      <w:rFonts w:ascii="Cambria" w:eastAsia="Times New Roman" w:hAnsi="Cambria" w:cs="Angsana New"/>
      <w:b/>
      <w:bCs/>
      <w:i/>
      <w:iCs/>
      <w:color w:val="4F81BD"/>
      <w:sz w:val="24"/>
      <w:szCs w:val="28"/>
    </w:rPr>
  </w:style>
  <w:style w:type="character" w:customStyle="1" w:styleId="60">
    <w:name w:val="หัวเรื่อง 6 อักขระ"/>
    <w:link w:val="6"/>
    <w:semiHidden/>
    <w:rsid w:val="00CE6AD1"/>
    <w:rPr>
      <w:rFonts w:ascii="Cambria" w:eastAsia="Times New Roman" w:hAnsi="Cambria" w:cs="Angsana New"/>
      <w:i/>
      <w:iCs/>
      <w:color w:val="243F60"/>
      <w:sz w:val="24"/>
      <w:szCs w:val="28"/>
    </w:rPr>
  </w:style>
  <w:style w:type="character" w:customStyle="1" w:styleId="a8">
    <w:name w:val="ชื่อเรื่อง อักขระ"/>
    <w:link w:val="a7"/>
    <w:rsid w:val="00891ADE"/>
    <w:rPr>
      <w:sz w:val="24"/>
      <w:szCs w:val="28"/>
    </w:rPr>
  </w:style>
  <w:style w:type="character" w:customStyle="1" w:styleId="70">
    <w:name w:val="หัวเรื่อง 7 อักขระ"/>
    <w:link w:val="7"/>
    <w:semiHidden/>
    <w:rsid w:val="003231A5"/>
    <w:rPr>
      <w:rFonts w:ascii="Calibri" w:eastAsia="Times New Roman" w:hAnsi="Calibri" w:cs="Cordia New"/>
      <w:sz w:val="24"/>
      <w:szCs w:val="30"/>
    </w:rPr>
  </w:style>
  <w:style w:type="table" w:styleId="a9">
    <w:name w:val="Table Grid"/>
    <w:basedOn w:val="a1"/>
    <w:rsid w:val="00323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เนื้อเรื่อง"/>
    <w:basedOn w:val="a"/>
    <w:rsid w:val="003231A5"/>
    <w:pPr>
      <w:ind w:right="386"/>
    </w:pPr>
    <w:rPr>
      <w:rFonts w:ascii="EucrosiaUPC" w:hAnsi="EucrosiaUPC" w:cs="EucrosiaUPC"/>
      <w:sz w:val="28"/>
      <w:lang w:eastAsia="zh-CN"/>
    </w:rPr>
  </w:style>
  <w:style w:type="paragraph" w:customStyle="1" w:styleId="ListParagraph1">
    <w:name w:val="List Paragraph1"/>
    <w:basedOn w:val="a"/>
    <w:uiPriority w:val="34"/>
    <w:qFormat/>
    <w:rsid w:val="008D6E0C"/>
    <w:pPr>
      <w:ind w:left="720"/>
      <w:contextualSpacing/>
    </w:pPr>
    <w:rPr>
      <w:rFonts w:ascii="Angsana New" w:hAnsi="Angsana New"/>
      <w:sz w:val="32"/>
      <w:szCs w:val="40"/>
    </w:rPr>
  </w:style>
  <w:style w:type="character" w:customStyle="1" w:styleId="20">
    <w:name w:val="หัวเรื่อง 2 อักขระ"/>
    <w:link w:val="2"/>
    <w:rsid w:val="00E6627A"/>
    <w:rPr>
      <w:rFonts w:ascii="Angsana New" w:eastAsia="Batang" w:hAnsi="Cordia New"/>
      <w:sz w:val="32"/>
      <w:szCs w:val="32"/>
    </w:rPr>
  </w:style>
  <w:style w:type="character" w:customStyle="1" w:styleId="apple-converted-space">
    <w:name w:val="apple-converted-space"/>
    <w:rsid w:val="00D20FAF"/>
  </w:style>
  <w:style w:type="paragraph" w:styleId="ab">
    <w:name w:val="Normal (Web)"/>
    <w:basedOn w:val="a"/>
    <w:uiPriority w:val="99"/>
    <w:unhideWhenUsed/>
    <w:rsid w:val="00D20FAF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style7">
    <w:name w:val="style7"/>
    <w:basedOn w:val="a"/>
    <w:rsid w:val="009722B1"/>
    <w:pPr>
      <w:spacing w:before="100" w:beforeAutospacing="1" w:after="100" w:afterAutospacing="1"/>
    </w:pPr>
    <w:rPr>
      <w:rFonts w:ascii="Angsana New" w:hAnsi="Angsana New"/>
      <w:color w:val="0000FF"/>
      <w:sz w:val="28"/>
    </w:rPr>
  </w:style>
  <w:style w:type="character" w:styleId="ac">
    <w:name w:val="Strong"/>
    <w:uiPriority w:val="22"/>
    <w:qFormat/>
    <w:rsid w:val="009722B1"/>
    <w:rPr>
      <w:b/>
      <w:bCs/>
    </w:rPr>
  </w:style>
  <w:style w:type="character" w:customStyle="1" w:styleId="style71">
    <w:name w:val="style71"/>
    <w:rsid w:val="00E739DB"/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3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0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5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420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4953">
                  <w:marLeft w:val="0"/>
                  <w:marRight w:val="0"/>
                  <w:marTop w:val="198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83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15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28048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6" w:space="11" w:color="04D9FF"/>
                                <w:left w:val="single" w:sz="6" w:space="11" w:color="04D9FF"/>
                                <w:bottom w:val="single" w:sz="6" w:space="11" w:color="04D9FF"/>
                                <w:right w:val="single" w:sz="6" w:space="11" w:color="04D9F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4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820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1787">
                  <w:marLeft w:val="0"/>
                  <w:marRight w:val="0"/>
                  <w:marTop w:val="198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59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68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27195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6" w:space="11" w:color="04D9FF"/>
                                <w:left w:val="single" w:sz="6" w:space="11" w:color="04D9FF"/>
                                <w:bottom w:val="single" w:sz="6" w:space="11" w:color="04D9FF"/>
                                <w:right w:val="single" w:sz="6" w:space="11" w:color="04D9F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4477D-0A58-42A3-8C63-A5CD83BA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3374</Words>
  <Characters>19237</Characters>
  <Application>Microsoft Office Word</Application>
  <DocSecurity>0</DocSecurity>
  <Lines>160</Lines>
  <Paragraphs>45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ท่องทะเลกระบี่-ท่องทะเลตรัง-ถ้ำเล เขากอบ</vt:lpstr>
      <vt:lpstr>ท่องทะเลกระบี่-ท่องทะเลตรัง-ถ้ำเล เขากอบ</vt:lpstr>
    </vt:vector>
  </TitlesOfParts>
  <Company/>
  <LinksUpToDate>false</LinksUpToDate>
  <CharactersWithSpaces>22566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ท่องทะเลกระบี่-ท่องทะเลตรัง-ถ้ำเล เขากอบ</dc:title>
  <dc:subject/>
  <dc:creator>pol</dc:creator>
  <cp:keywords/>
  <cp:lastModifiedBy>Somphong's Tour tel Line 0899246304</cp:lastModifiedBy>
  <cp:revision>2</cp:revision>
  <cp:lastPrinted>2016-07-07T05:29:00Z</cp:lastPrinted>
  <dcterms:created xsi:type="dcterms:W3CDTF">2019-03-21T03:19:00Z</dcterms:created>
  <dcterms:modified xsi:type="dcterms:W3CDTF">2019-03-21T03:19:00Z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-1188524207</vt:i4>
  </property>
</Properties>
</file>