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Bidi" w:hAnsiTheme="minorBidi"/>
          <w:noProof/>
          <w:sz w:val="21"/>
          <w:szCs w:val="21"/>
          <w:lang w:eastAsia="en-US" w:bidi="th-TH"/>
        </w:rPr>
        <w:id w:val="-1017778782"/>
        <w:picture/>
      </w:sdtPr>
      <w:sdtEndPr/>
      <w:sdtContent>
        <w:p w:rsidR="009A0692" w:rsidRPr="00BA25F4" w:rsidRDefault="00941B01" w:rsidP="00C13E29">
          <w:pPr>
            <w:spacing w:before="0" w:after="0" w:line="20" w:lineRule="atLeast"/>
            <w:jc w:val="center"/>
            <w:rPr>
              <w:rFonts w:asciiTheme="minorBidi" w:hAnsiTheme="minorBidi"/>
              <w:sz w:val="21"/>
              <w:szCs w:val="21"/>
            </w:rPr>
          </w:pPr>
          <w:r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79A86E6B" wp14:editId="4DA10032">
                <wp:extent cx="6152588" cy="5583474"/>
                <wp:effectExtent l="0" t="0" r="635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ัสเซีย มอสโคว์ ซากอร์ส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2588" cy="5583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DF1F8D" w:rsidRPr="00BA25F4" w:rsidRDefault="00DF1F8D" w:rsidP="00C13E29">
      <w:pPr>
        <w:spacing w:before="0" w:after="0" w:line="20" w:lineRule="atLeast"/>
        <w:rPr>
          <w:sz w:val="21"/>
          <w:szCs w:val="21"/>
          <w:lang w:bidi="th-TH"/>
        </w:rPr>
      </w:pPr>
    </w:p>
    <w:p w:rsidR="00C619B2" w:rsidRPr="00BA25F4" w:rsidRDefault="00E32501" w:rsidP="00C13E29">
      <w:pPr>
        <w:pStyle w:val="Title"/>
        <w:spacing w:line="20" w:lineRule="atLeast"/>
        <w:rPr>
          <w:rFonts w:asciiTheme="minorBidi" w:hAnsiTheme="minorBidi" w:cstheme="minorBidi"/>
          <w:b/>
          <w:bCs/>
          <w:sz w:val="40"/>
          <w:szCs w:val="40"/>
          <w:cs/>
          <w:lang w:bidi="th-TH"/>
        </w:rPr>
      </w:pPr>
      <w:sdt>
        <w:sdtPr>
          <w:rPr>
            <w:rFonts w:asciiTheme="minorBidi" w:hAnsiTheme="minorBidi" w:cstheme="minorBidi"/>
            <w:sz w:val="21"/>
            <w:szCs w:val="21"/>
            <w:cs/>
            <w:lang w:bidi="th-TH"/>
          </w:rPr>
          <w:id w:val="-1081757899"/>
          <w:placeholder>
            <w:docPart w:val="7A654E1967314EEC8BB8C7E3420ADF1A"/>
          </w:placeholder>
        </w:sdtPr>
        <w:sdtEndPr>
          <w:rPr>
            <w:b/>
            <w:bCs/>
            <w:sz w:val="40"/>
            <w:szCs w:val="40"/>
          </w:rPr>
        </w:sdtEndPr>
        <w:sdtContent>
          <w:r w:rsidR="00712264" w:rsidRPr="00BA25F4">
            <w:rPr>
              <w:rFonts w:asciiTheme="minorBidi" w:hAnsiTheme="minorBidi" w:cs="Tahoma" w:hint="cs"/>
              <w:b/>
              <w:bCs/>
              <w:sz w:val="40"/>
              <w:szCs w:val="40"/>
              <w:cs/>
              <w:lang w:bidi="th-TH"/>
            </w:rPr>
            <w:t>รัสเซีย</w:t>
          </w:r>
          <w:r w:rsidR="00712264" w:rsidRPr="00BA25F4">
            <w:rPr>
              <w:rFonts w:asciiTheme="minorBidi" w:hAnsiTheme="minorBidi" w:cs="Tahoma"/>
              <w:b/>
              <w:bCs/>
              <w:sz w:val="40"/>
              <w:szCs w:val="40"/>
              <w:cs/>
              <w:lang w:bidi="th-TH"/>
            </w:rPr>
            <w:t xml:space="preserve"> </w:t>
          </w:r>
          <w:r w:rsidR="00712264" w:rsidRPr="00BA25F4">
            <w:rPr>
              <w:rFonts w:asciiTheme="minorBidi" w:hAnsiTheme="minorBidi" w:cs="Tahoma" w:hint="cs"/>
              <w:b/>
              <w:bCs/>
              <w:sz w:val="40"/>
              <w:szCs w:val="40"/>
              <w:cs/>
              <w:lang w:bidi="th-TH"/>
            </w:rPr>
            <w:t>มอสโคว์</w:t>
          </w:r>
          <w:r w:rsidR="00712264" w:rsidRPr="00BA25F4">
            <w:rPr>
              <w:rFonts w:asciiTheme="minorBidi" w:hAnsiTheme="minorBidi" w:cs="Tahoma"/>
              <w:b/>
              <w:bCs/>
              <w:sz w:val="40"/>
              <w:szCs w:val="40"/>
              <w:cs/>
              <w:lang w:bidi="th-TH"/>
            </w:rPr>
            <w:t xml:space="preserve"> </w:t>
          </w:r>
          <w:r w:rsidR="00712264" w:rsidRPr="00BA25F4">
            <w:rPr>
              <w:rFonts w:asciiTheme="minorBidi" w:hAnsiTheme="minorBidi" w:cs="Tahoma" w:hint="cs"/>
              <w:b/>
              <w:bCs/>
              <w:sz w:val="40"/>
              <w:szCs w:val="40"/>
              <w:cs/>
              <w:lang w:bidi="th-TH"/>
            </w:rPr>
            <w:t>ซากอร์ส</w:t>
          </w:r>
        </w:sdtContent>
      </w:sdt>
    </w:p>
    <w:p w:rsidR="00C619B2" w:rsidRPr="00BA25F4" w:rsidRDefault="00C619B2" w:rsidP="00C13E29">
      <w:pPr>
        <w:pStyle w:val="Heading1"/>
        <w:spacing w:before="0" w:line="20" w:lineRule="atLeast"/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จุดเด่น</w:t>
      </w:r>
    </w:p>
    <w:p w:rsidR="00E44984" w:rsidRPr="00BA25F4" w:rsidRDefault="00E44984" w:rsidP="00C13E29">
      <w:pPr>
        <w:pStyle w:val="ListParagraph"/>
        <w:spacing w:before="0" w:after="0" w:line="20" w:lineRule="atLeast"/>
        <w:jc w:val="thaiDistribute"/>
        <w:rPr>
          <w:rFonts w:ascii="Tahoma" w:hAnsi="Tahoma" w:cs="Tahoma"/>
          <w:sz w:val="21"/>
          <w:szCs w:val="21"/>
        </w:rPr>
      </w:pP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ชมสถานีรถไฟใต้ดิน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การตกแต่งภายใจของแต่ละสถานีล้วนวิจิตรตระการตา</w:t>
      </w: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พระราชวังเครมลิน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สถานที่ท่องเที่ยวที่ขึ้นชื่อของรัสเซีย</w:t>
      </w: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ชมพิพิธภัณฑ์อาร์มเมอร์รี่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แชมเบอร์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หนึ่งในพิพิธภัณฑ์ที่เก่าแก่ที่สุดของรัสเซีย</w:t>
      </w: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ชมจตุรัสแดง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เป็นเสมือนสัญลักษณ์ของรัสเซีย</w:t>
      </w: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ชมวิหารเซนต์บาซิล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โดมหัวหอม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9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โดม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มีสีสันสดใสสวยงาม</w:t>
      </w:r>
    </w:p>
    <w:p w:rsidR="00712264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สแปร์โร่ฮิลล์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จุดชมวิวของที่สามารถมองเห็นทัศนียภาพของกรุงมอสโคว์ได้ทั้งหมด</w:t>
      </w:r>
    </w:p>
    <w:p w:rsidR="00DF1F8D" w:rsidRPr="00BA25F4" w:rsidRDefault="00712264" w:rsidP="00C13E29">
      <w:pPr>
        <w:pStyle w:val="ListParagraph"/>
        <w:numPr>
          <w:ilvl w:val="0"/>
          <w:numId w:val="47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ชมวิหารเซนต์ซาเวียร์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เป็นวิหารที่สำคัญของนิกายรัสเซียนออโทดอกซ์</w:t>
      </w:r>
    </w:p>
    <w:p w:rsidR="00712264" w:rsidRPr="00BA25F4" w:rsidRDefault="00712264" w:rsidP="00C13E29">
      <w:pPr>
        <w:pStyle w:val="Title"/>
        <w:spacing w:line="20" w:lineRule="atLeast"/>
        <w:rPr>
          <w:rFonts w:asciiTheme="minorBidi" w:hAnsiTheme="minorBidi" w:cstheme="minorBidi"/>
          <w:b/>
          <w:bCs/>
          <w:sz w:val="21"/>
          <w:szCs w:val="21"/>
          <w:lang w:bidi="th-TH"/>
        </w:rPr>
      </w:pPr>
    </w:p>
    <w:p w:rsidR="00BE1CA9" w:rsidRPr="00BA25F4" w:rsidRDefault="00305024" w:rsidP="00C13E29">
      <w:pPr>
        <w:pStyle w:val="Title"/>
        <w:spacing w:line="20" w:lineRule="atLeast"/>
        <w:rPr>
          <w:rFonts w:asciiTheme="minorBidi" w:hAnsiTheme="minorBidi" w:cstheme="minorBidi"/>
          <w:sz w:val="21"/>
          <w:szCs w:val="21"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ชื่</w:t>
      </w:r>
      <w:r w:rsidR="009A0692"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อโปรแกรม</w:t>
      </w:r>
      <w:r w:rsidR="008542FC" w:rsidRPr="00BA25F4">
        <w:rPr>
          <w:rFonts w:asciiTheme="minorBidi" w:hAnsiTheme="minorBidi" w:cstheme="minorBidi"/>
          <w:sz w:val="21"/>
          <w:szCs w:val="21"/>
          <w:cs/>
          <w:lang w:bidi="th-TH"/>
        </w:rPr>
        <w:t xml:space="preserve"> </w:t>
      </w:r>
      <w:sdt>
        <w:sdtPr>
          <w:rPr>
            <w:rFonts w:asciiTheme="minorBidi" w:hAnsiTheme="minorBidi" w:cstheme="minorBidi"/>
            <w:b/>
            <w:bCs/>
            <w:color w:val="3C3C3C" w:themeColor="background2" w:themeShade="40"/>
            <w:sz w:val="21"/>
            <w:szCs w:val="21"/>
            <w:cs/>
            <w:lang w:bidi="th-TH"/>
          </w:rPr>
          <w:id w:val="1782387337"/>
          <w:placeholder>
            <w:docPart w:val="BA56B653B591467694CB7B4DFCDAF07E"/>
          </w:placeholder>
        </w:sdtPr>
        <w:sdtEndPr/>
        <w:sdtContent>
          <w:r w:rsidR="00712264" w:rsidRPr="00BA25F4">
            <w:rPr>
              <w:rFonts w:asciiTheme="minorBidi" w:hAnsiTheme="minorBidi" w:cs="Tahoma" w:hint="cs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>รัสเซีย</w:t>
          </w:r>
          <w:r w:rsidR="00712264" w:rsidRPr="00BA25F4">
            <w:rPr>
              <w:rFonts w:asciiTheme="minorBidi" w:hAnsiTheme="minorBidi" w:cs="Tahoma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 xml:space="preserve"> </w:t>
          </w:r>
          <w:r w:rsidR="00712264" w:rsidRPr="00BA25F4">
            <w:rPr>
              <w:rFonts w:asciiTheme="minorBidi" w:hAnsiTheme="minorBidi" w:cs="Tahoma" w:hint="cs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>มอสโคว์</w:t>
          </w:r>
          <w:r w:rsidR="00712264" w:rsidRPr="00BA25F4">
            <w:rPr>
              <w:rFonts w:asciiTheme="minorBidi" w:hAnsiTheme="minorBidi" w:cs="Tahoma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 xml:space="preserve"> </w:t>
          </w:r>
          <w:r w:rsidR="00712264" w:rsidRPr="00BA25F4">
            <w:rPr>
              <w:rFonts w:asciiTheme="minorBidi" w:hAnsiTheme="minorBidi" w:cs="Tahoma" w:hint="cs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>ซากอร์ส</w:t>
          </w:r>
        </w:sdtContent>
      </w:sdt>
      <w:r w:rsidR="009A0692" w:rsidRPr="00BA25F4">
        <w:rPr>
          <w:rFonts w:asciiTheme="minorBidi" w:hAnsiTheme="minorBidi" w:cs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9A0692" w:rsidRPr="00BA25F4">
        <w:rPr>
          <w:rFonts w:asciiTheme="minorBidi" w:hAnsiTheme="minorBidi" w:cstheme="minorBidi"/>
          <w:color w:val="3C3C3C" w:themeColor="background2" w:themeShade="40"/>
          <w:sz w:val="21"/>
          <w:szCs w:val="21"/>
          <w:cs/>
          <w:lang w:bidi="th-TH"/>
        </w:rPr>
        <w:t xml:space="preserve"> </w:t>
      </w:r>
    </w:p>
    <w:p w:rsidR="00E000D3" w:rsidRPr="00BA25F4" w:rsidRDefault="00BE1CA9" w:rsidP="00C13E29">
      <w:pPr>
        <w:pStyle w:val="Title"/>
        <w:spacing w:line="20" w:lineRule="atLeast"/>
        <w:rPr>
          <w:rFonts w:asciiTheme="minorBidi" w:hAnsiTheme="minorBidi" w:cstheme="minorBidi"/>
          <w:b/>
          <w:bCs/>
          <w:sz w:val="21"/>
          <w:szCs w:val="21"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 xml:space="preserve">จำนวน </w:t>
      </w:r>
      <w:sdt>
        <w:sdtPr>
          <w:rPr>
            <w:rFonts w:asciiTheme="minorBidi" w:hAnsiTheme="minorBidi" w:cstheme="minorBidi"/>
            <w:b/>
            <w:bCs/>
            <w:color w:val="3C3C3C" w:themeColor="background2" w:themeShade="40"/>
            <w:sz w:val="21"/>
            <w:szCs w:val="21"/>
            <w:cs/>
            <w:lang w:bidi="th-TH"/>
          </w:rPr>
          <w:id w:val="738830048"/>
          <w:placeholder>
            <w:docPart w:val="CED2786951E745B98E9CE13A1C600F51"/>
          </w:placeholder>
          <w:comboBox>
            <w:listItem w:value="เลือกวั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DE02E1" w:rsidRPr="00BA25F4">
            <w:rPr>
              <w:rFonts w:asciiTheme="minorBidi" w:hAnsiTheme="minorBidi" w:cstheme="minorBidi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>6</w:t>
          </w:r>
        </w:sdtContent>
      </w:sdt>
      <w:r w:rsidRPr="00BA25F4">
        <w:rPr>
          <w:rFonts w:asciiTheme="minorBidi" w:hAnsiTheme="minorBidi" w:cstheme="minorBidi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 xml:space="preserve">วัน </w:t>
      </w:r>
      <w:sdt>
        <w:sdtPr>
          <w:rPr>
            <w:rFonts w:asciiTheme="minorBidi" w:hAnsiTheme="minorBidi" w:cstheme="minorBidi"/>
            <w:b/>
            <w:bCs/>
            <w:color w:val="3C3C3C" w:themeColor="background2" w:themeShade="40"/>
            <w:sz w:val="21"/>
            <w:szCs w:val="21"/>
            <w:cs/>
            <w:lang w:bidi="th-TH"/>
          </w:rPr>
          <w:id w:val="1827854835"/>
          <w:placeholder>
            <w:docPart w:val="702E06EEDB604B1191378AF656E1C351"/>
          </w:placeholder>
          <w:comboBox>
            <w:listItem w:value="เลือกวั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DE02E1" w:rsidRPr="00BA25F4">
            <w:rPr>
              <w:rFonts w:asciiTheme="minorBidi" w:hAnsiTheme="minorBidi" w:cstheme="minorBidi"/>
              <w:b/>
              <w:bCs/>
              <w:color w:val="3C3C3C" w:themeColor="background2" w:themeShade="40"/>
              <w:sz w:val="21"/>
              <w:szCs w:val="21"/>
              <w:cs/>
              <w:lang w:bidi="th-TH"/>
            </w:rPr>
            <w:t>3</w:t>
          </w:r>
        </w:sdtContent>
      </w:sdt>
      <w:r w:rsidRPr="00BA25F4">
        <w:rPr>
          <w:rFonts w:asciiTheme="minorBidi" w:hAnsiTheme="minorBidi" w:cstheme="minorBidi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คืน</w:t>
      </w:r>
    </w:p>
    <w:p w:rsidR="00E674AE" w:rsidRPr="00BA25F4" w:rsidRDefault="00E674AE" w:rsidP="00C13E29">
      <w:pPr>
        <w:spacing w:before="0" w:after="0" w:line="20" w:lineRule="atLeast"/>
        <w:rPr>
          <w:sz w:val="21"/>
          <w:szCs w:val="21"/>
          <w:lang w:bidi="th-TH"/>
        </w:rPr>
      </w:pPr>
    </w:p>
    <w:p w:rsidR="00E44984" w:rsidRDefault="00E44984" w:rsidP="00C13E29">
      <w:pPr>
        <w:spacing w:before="0" w:after="0" w:line="20" w:lineRule="atLeast"/>
        <w:rPr>
          <w:sz w:val="21"/>
          <w:szCs w:val="21"/>
          <w:lang w:bidi="th-TH"/>
        </w:rPr>
      </w:pPr>
    </w:p>
    <w:p w:rsidR="00BA25F4" w:rsidRDefault="00BA25F4" w:rsidP="00C13E29">
      <w:pPr>
        <w:spacing w:before="0" w:after="0" w:line="20" w:lineRule="atLeast"/>
        <w:rPr>
          <w:sz w:val="21"/>
          <w:szCs w:val="21"/>
          <w:lang w:bidi="th-TH"/>
        </w:rPr>
      </w:pPr>
    </w:p>
    <w:p w:rsidR="00BA25F4" w:rsidRPr="00BA25F4" w:rsidRDefault="00BA25F4" w:rsidP="00C13E29">
      <w:pPr>
        <w:spacing w:before="0" w:after="0" w:line="20" w:lineRule="atLeast"/>
        <w:rPr>
          <w:sz w:val="21"/>
          <w:szCs w:val="21"/>
          <w:lang w:bidi="th-TH"/>
        </w:rPr>
      </w:pPr>
    </w:p>
    <w:p w:rsidR="009A0692" w:rsidRPr="00BA25F4" w:rsidRDefault="00BE1CA9" w:rsidP="00C13E29">
      <w:pPr>
        <w:pStyle w:val="Heading1"/>
        <w:spacing w:before="0" w:line="20" w:lineRule="atLeast"/>
        <w:rPr>
          <w:rStyle w:val="BookTitle"/>
          <w:rFonts w:asciiTheme="minorBidi" w:hAnsiTheme="minorBidi" w:cstheme="minorBidi"/>
          <w:sz w:val="21"/>
          <w:szCs w:val="21"/>
          <w:cs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lastRenderedPageBreak/>
        <w:t>กำหนดการเดินทาง</w:t>
      </w:r>
    </w:p>
    <w:p w:rsidR="009A0692" w:rsidRPr="00BA25F4" w:rsidRDefault="009A0692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-1370672604"/>
                <w:placeholder>
                  <w:docPart w:val="7FF3BFE60DA7490485778387D672E94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สมุทรปราการ (ท่าอากาศยาน สุวรรณภูมิ)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โดฮา</w:t>
            </w:r>
          </w:p>
        </w:tc>
      </w:tr>
    </w:tbl>
    <w:p w:rsidR="00522940" w:rsidRPr="00BA25F4" w:rsidRDefault="00522940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1171FB" w:rsidRPr="00BA25F4" w:rsidRDefault="00712264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23</w:t>
      </w:r>
      <w:r w:rsidR="00B74AFE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="00DF1F8D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0</w:t>
      </w:r>
      <w:r w:rsidR="001171FB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0 </w:t>
      </w:r>
      <w:r w:rsidR="001171FB"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น</w:t>
      </w:r>
      <w:r w:rsidR="001171FB"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>.</w:t>
      </w:r>
      <w:r w:rsidR="00B7293E" w:rsidRPr="00BA25F4">
        <w:rPr>
          <w:rFonts w:asciiTheme="minorBidi" w:hAnsiTheme="minorBidi" w:cs="Tahoma"/>
          <w:sz w:val="21"/>
          <w:szCs w:val="21"/>
          <w:cs/>
          <w:lang w:bidi="th-TH"/>
        </w:rPr>
        <w:tab/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คณะพร้อมกัน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ณ ท่าอากาศยาน </w:t>
      </w:r>
      <w:sdt>
        <w:sdtPr>
          <w:rPr>
            <w:rFonts w:asciiTheme="minorBidi" w:hAnsiTheme="minorBidi"/>
            <w:color w:val="0673A5" w:themeColor="text2" w:themeShade="BF"/>
            <w:sz w:val="21"/>
            <w:szCs w:val="21"/>
            <w:cs/>
            <w:lang w:bidi="th-TH"/>
          </w:rPr>
          <w:alias w:val="กรุณาเลือกสนามบิน"/>
          <w:tag w:val="กรุณาเลือกสนามบิน"/>
          <w:id w:val="1547414907"/>
          <w:placeholder>
            <w:docPart w:val="E1A2D37E39E5454DA7C4D77603B6B4A3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E44984" w:rsidRPr="00BA25F4">
            <w:rPr>
              <w:rFonts w:asciiTheme="minorBidi" w:hAnsiTheme="minorBidi"/>
              <w:color w:val="0673A5" w:themeColor="text2" w:themeShade="BF"/>
              <w:sz w:val="21"/>
              <w:szCs w:val="21"/>
              <w:cs/>
              <w:lang w:bidi="th-TH"/>
            </w:rPr>
            <w:t>สุวรรณภูมิ</w:t>
          </w:r>
        </w:sdtContent>
      </w:sdt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อาคารผู้โดยสารขาออก ชั้น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4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ประตูทางเข้า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8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เคาน์เตอร์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  <w:lang w:bidi="th-TH"/>
        </w:rPr>
        <w:t>Q</w:t>
      </w:r>
      <w:r w:rsidR="00E44984" w:rsidRPr="00BA25F4">
        <w:rPr>
          <w:rFonts w:asciiTheme="minorBidi" w:hAnsiTheme="minorBidi" w:cs="Tahoma"/>
          <w:sz w:val="21"/>
          <w:szCs w:val="21"/>
        </w:rPr>
        <w:t xml:space="preserve">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สายการบิน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  <w:lang w:bidi="th-TH"/>
        </w:rPr>
        <w:t xml:space="preserve">Qatar Airways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โดยมีเจ้าหน้าที่ของบริษัทฯ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คอยให้การต้อนรับ</w:t>
      </w:r>
    </w:p>
    <w:p w:rsidR="00A01A76" w:rsidRPr="00BA25F4" w:rsidRDefault="00A01A7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sz w:val="21"/>
          <w:szCs w:val="21"/>
        </w:rPr>
      </w:pPr>
    </w:p>
    <w:p w:rsidR="007747BE" w:rsidRPr="00BA25F4" w:rsidRDefault="00E32501" w:rsidP="007747BE">
      <w:pPr>
        <w:spacing w:before="0" w:after="0" w:line="20" w:lineRule="atLeast"/>
        <w:jc w:val="center"/>
        <w:rPr>
          <w:rFonts w:asciiTheme="minorBidi" w:hAnsiTheme="minorBidi"/>
          <w:sz w:val="21"/>
          <w:szCs w:val="21"/>
        </w:rPr>
      </w:pPr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871367491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2F0CD550" wp14:editId="1A603A01">
                <wp:extent cx="1857807" cy="1238538"/>
                <wp:effectExtent l="76200" t="76200" r="142875" b="133350"/>
                <wp:docPr id="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7" cy="123853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618134297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789DE6F7" wp14:editId="5CB2912F">
                <wp:extent cx="1857805" cy="1238537"/>
                <wp:effectExtent l="76200" t="76200" r="142875" b="133350"/>
                <wp:docPr id="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5" cy="1238537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1704896326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497890DD" wp14:editId="315A517E">
                <wp:extent cx="1866093" cy="1244062"/>
                <wp:effectExtent l="76200" t="76200" r="134620" b="127635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093" cy="1244062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7747BE" w:rsidRPr="00BA25F4" w:rsidRDefault="007747BE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sz w:val="21"/>
          <w:szCs w:val="21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773064402"/>
                <w:placeholder>
                  <w:docPart w:val="FCB4864EBE384FE78ED15EB201F8DF2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2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โดฮา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-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มอสโคว์</w:t>
            </w:r>
          </w:p>
        </w:tc>
      </w:tr>
    </w:tbl>
    <w:p w:rsidR="00522940" w:rsidRPr="00BA25F4" w:rsidRDefault="00522940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4B3716" w:rsidRPr="00BA25F4" w:rsidRDefault="00712264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sz w:val="21"/>
          <w:szCs w:val="21"/>
        </w:rPr>
      </w:pP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02</w:t>
      </w: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:05</w:t>
      </w: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น.</w:t>
      </w:r>
      <w:r w:rsidR="00586F46" w:rsidRPr="00BA25F4">
        <w:rPr>
          <w:rFonts w:asciiTheme="minorBidi" w:hAnsiTheme="minorBidi" w:cs="Tahoma"/>
          <w:sz w:val="21"/>
          <w:szCs w:val="21"/>
          <w:cs/>
          <w:lang w:bidi="th-TH"/>
        </w:rPr>
        <w:tab/>
      </w:r>
      <w:r w:rsidR="00E44984" w:rsidRPr="00CD0899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ออกเดินทาง</w:t>
      </w:r>
      <w:r w:rsidR="00886303" w:rsidRPr="00CD0899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สู่</w:t>
      </w:r>
      <w:r w:rsidR="00886303" w:rsidRPr="00CD0899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โดฮา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sz w:val="21"/>
          <w:szCs w:val="21"/>
          <w:cs/>
          <w:lang w:bidi="th-TH"/>
        </w:rPr>
        <w:t>โดย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เที่ยวบินที่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</w:rPr>
        <w:t>QR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>837</w:t>
      </w:r>
      <w:r w:rsidR="00886303"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</w:p>
    <w:p w:rsidR="009B3416" w:rsidRPr="00BA25F4" w:rsidRDefault="009B3416" w:rsidP="00C13E29">
      <w:pPr>
        <w:spacing w:before="0" w:after="0" w:line="20" w:lineRule="atLeast"/>
        <w:ind w:left="1260"/>
        <w:jc w:val="thaiDistribute"/>
        <w:rPr>
          <w:rFonts w:asciiTheme="minorBidi" w:hAnsiTheme="minorBidi"/>
          <w:sz w:val="21"/>
          <w:szCs w:val="21"/>
          <w:lang w:bidi="th-TH"/>
        </w:rPr>
      </w:pPr>
    </w:p>
    <w:p w:rsidR="004B3716" w:rsidRPr="00BA25F4" w:rsidRDefault="00712264" w:rsidP="00C13E29">
      <w:pPr>
        <w:spacing w:before="0" w:after="0" w:line="20" w:lineRule="atLeast"/>
        <w:ind w:left="1260" w:hanging="1260"/>
        <w:rPr>
          <w:rFonts w:asciiTheme="minorBidi" w:hAnsiTheme="minorBidi" w:cs="Tahoma"/>
          <w:sz w:val="21"/>
          <w:szCs w:val="21"/>
          <w:lang w:bidi="th-TH"/>
        </w:rPr>
      </w:pP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  <w:t xml:space="preserve">04:55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น.</w:t>
      </w:r>
      <w:r w:rsidR="00141613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เดินทางถึง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ท่าอากาศยาน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โดฮา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เพื่อ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แวะ</w:t>
      </w:r>
      <w:r w:rsidR="00E44984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เ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ปลี่ยนเครื่อง</w:t>
      </w:r>
    </w:p>
    <w:p w:rsidR="00886303" w:rsidRPr="00BA25F4" w:rsidRDefault="00886303" w:rsidP="00C13E29">
      <w:pPr>
        <w:spacing w:before="0" w:after="0" w:line="20" w:lineRule="atLeast"/>
        <w:ind w:left="1260" w:hanging="1260"/>
        <w:rPr>
          <w:rFonts w:asciiTheme="minorBidi" w:hAnsiTheme="minorBidi" w:cs="Tahoma"/>
          <w:sz w:val="21"/>
          <w:szCs w:val="21"/>
          <w:lang w:bidi="th-TH"/>
        </w:rPr>
      </w:pPr>
    </w:p>
    <w:p w:rsidR="00712264" w:rsidRPr="00BA25F4" w:rsidRDefault="00712264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06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  <w:t>:35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น.</w:t>
      </w:r>
      <w:r w:rsidR="00886303" w:rsidRPr="00BA25F4">
        <w:rPr>
          <w:rFonts w:asciiTheme="minorBidi" w:hAnsiTheme="minorBidi" w:cs="Tahoma"/>
          <w:b/>
          <w:bCs/>
          <w:sz w:val="21"/>
          <w:szCs w:val="21"/>
          <w:cs/>
          <w:lang w:bidi="th-TH"/>
        </w:rPr>
        <w:tab/>
      </w:r>
      <w:r w:rsidR="00E44984" w:rsidRPr="00CD0899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ออกเดินทางสู่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มอสโคว์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โดยเที่ยวบินที่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/>
          <w:color w:val="0673A5" w:themeColor="text2" w:themeShade="BF"/>
          <w:sz w:val="21"/>
          <w:szCs w:val="21"/>
        </w:rPr>
        <w:t>QR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>233</w:t>
      </w:r>
    </w:p>
    <w:p w:rsidR="00886303" w:rsidRPr="00BA25F4" w:rsidRDefault="00886303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b/>
          <w:bCs/>
          <w:sz w:val="21"/>
          <w:szCs w:val="21"/>
          <w:lang w:bidi="th-TH"/>
        </w:rPr>
      </w:pPr>
    </w:p>
    <w:p w:rsidR="00712264" w:rsidRPr="00BA25F4" w:rsidRDefault="00712264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11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  <w:t xml:space="preserve">:45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น.</w:t>
      </w:r>
      <w:r w:rsidR="00886303"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เดินทางถึง ท่าอากาศยาน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วนุกโควา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ผ่านพิธีการตรวจคนเข้าเมือง</w:t>
      </w:r>
      <w:r w:rsidR="007747BE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และศุลกากร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รับกระเป๋าสัมภาระ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นำท่านเดินทางเข้าสู่กรุง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มอสโคว์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เมืองหลวงของรัสเซีย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และยังครองอันดับเมืองที่ใหญ่ทีสุดของยุโรป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มีประวัติศาสตร์ยาวนานถึง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850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ปี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จากนั้นนำชมความยิ่งใหญ่ของรัสเซีย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รถไฟใต้ดินมอสโคว์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ชมสถานีรถไฟใต้ดิน</w:t>
      </w:r>
      <w:r w:rsidR="00886303"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การตกแต่งภายใจของแต่ละสถานีล้วนวิจิตรตระการตา</w:t>
      </w:r>
      <w:r w:rsidR="00A01A76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ไม่ว่าจะเป็นงานปฏิมากรรม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งานจิตรกรรม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งานสเตนกลาส</w:t>
      </w:r>
      <w:r w:rsidR="007747BE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กระจกสี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อีกทั้งโคมไฟและงานประดับประดาต่าง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ๆ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ล้วนปราณีต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วิจิตรบรรจง</w:t>
      </w:r>
    </w:p>
    <w:p w:rsidR="009B3416" w:rsidRPr="00BA25F4" w:rsidRDefault="009B341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</w:rPr>
      </w:pPr>
    </w:p>
    <w:p w:rsidR="00141613" w:rsidRPr="00BA25F4" w:rsidRDefault="00141613" w:rsidP="00C13E29">
      <w:pPr>
        <w:spacing w:before="0" w:after="0" w:line="20" w:lineRule="atLeast"/>
        <w:ind w:left="1260" w:hanging="1260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ค่ำ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บริการอาหารค่ำ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ณ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ภัตตาคาร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</w:p>
    <w:p w:rsidR="00A01A76" w:rsidRPr="00BA25F4" w:rsidRDefault="00A01A76" w:rsidP="00C13E29">
      <w:pPr>
        <w:spacing w:before="0" w:after="0" w:line="20" w:lineRule="atLeast"/>
        <w:ind w:left="1260" w:hanging="1260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</w:p>
    <w:p w:rsidR="00A01A76" w:rsidRPr="00BA25F4" w:rsidRDefault="00A01A76" w:rsidP="00C13E29">
      <w:pPr>
        <w:spacing w:before="0" w:after="0" w:line="20" w:lineRule="atLeast"/>
        <w:ind w:left="1260" w:hanging="1260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ที่พัก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 xml:space="preserve">Katerina Park hotel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หรือเทียบเท่า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                </w:t>
      </w:r>
    </w:p>
    <w:p w:rsidR="00141613" w:rsidRPr="00BA25F4" w:rsidRDefault="00141613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BA25F4" w:rsidRDefault="00E32501" w:rsidP="00BA25F4">
      <w:pPr>
        <w:spacing w:before="0" w:after="0" w:line="20" w:lineRule="atLeast"/>
        <w:jc w:val="center"/>
        <w:rPr>
          <w:rFonts w:asciiTheme="minorBidi" w:hAnsiTheme="minorBidi"/>
          <w:sz w:val="21"/>
          <w:szCs w:val="21"/>
        </w:rPr>
      </w:pPr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890342162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2F0CD550" wp14:editId="1A603A01">
                <wp:extent cx="1857807" cy="1238538"/>
                <wp:effectExtent l="76200" t="76200" r="142875" b="13335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7" cy="123853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590131162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789DE6F7" wp14:editId="5CB2912F">
                <wp:extent cx="1857805" cy="1238536"/>
                <wp:effectExtent l="76200" t="76200" r="142875" b="13335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5" cy="1238536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763137728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497890DD" wp14:editId="315A517E">
                <wp:extent cx="1866093" cy="1244062"/>
                <wp:effectExtent l="76200" t="76200" r="134620" b="127635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093" cy="1244062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BA25F4" w:rsidRPr="00BA25F4" w:rsidRDefault="00BA25F4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-896278407"/>
                <w:placeholder>
                  <w:docPart w:val="4306F324B0A94DF190BAD2C4A446E29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3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พระราชวังเครมลิน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พิพิธภัณฑ์อาร์เมอร์รี่แชมเบอร์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จัตุรัสแดง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วิหารเซนต์บาซิล</w:t>
            </w:r>
          </w:p>
        </w:tc>
      </w:tr>
    </w:tbl>
    <w:p w:rsidR="00473FA2" w:rsidRPr="00BA25F4" w:rsidRDefault="00473FA2" w:rsidP="00C13E29">
      <w:pPr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</w:p>
    <w:p w:rsidR="00141613" w:rsidRPr="00BA25F4" w:rsidRDefault="00141613" w:rsidP="00C13E29">
      <w:pPr>
        <w:spacing w:before="0" w:after="0" w:line="20" w:lineRule="atLeast"/>
        <w:ind w:left="1260" w:hanging="1260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เช้า</w:t>
      </w:r>
      <w:r w:rsidR="00F87073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</w:t>
      </w:r>
      <w:r w:rsidR="00F87073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ab/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บริการอาหารเช้า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ณ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ห้องอาหารของโรงแรม</w:t>
      </w:r>
    </w:p>
    <w:p w:rsidR="009B3416" w:rsidRPr="00BA25F4" w:rsidRDefault="00886303" w:rsidP="00C13E29">
      <w:pPr>
        <w:spacing w:before="0" w:after="0" w:line="20" w:lineRule="atLeast"/>
        <w:ind w:left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จากนั้นนำผู้มีเกียรติสู่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พระราชวังเครมลิน</w:t>
      </w: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สถานที่ท่องเที่ยวที่ขึ้นชื่อของรัสเซีย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สร้างขึ้นมาพร้อมกับกรุงมอสโคว์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จึงเป็นศูนย์รวมของวัฒนธรรมต่าง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ๆ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ของรัสเซีย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นำท่านชม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พิพิธภัณฑ์อาร์มเมอร์รี่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แชมเบอร์</w:t>
      </w: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หนึ่งในพิพิธภัณฑ์ที่เก่าแก่ที่สุดของรัสเซีย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จัดแสดงเครื่องทรง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ราชรถ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ราชบริภัณฑ์ของพระเจ้าซาร์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จากนั้นชมโบสถ์อัสสัมชัญ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สร้างโดยสถาปนิกชาวอิตาเลียน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เป็นสถาปัตยกรรมแบบยอดโดม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9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ยอด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ชมโบสถ์อาร์คแอนเจล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ไมเคิล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โบสถ์ที่สร้างอุทิศให้กับนักบุญอาร์คแอนเจล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ไมเคิล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เป็นที่เก็บพระศพของพระเจ้าซาร์ก่อนยุคพระเจ้าปีเตอร์มหาราช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ชมระฆังพระเจ้าซาร์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สร้างในปี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.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ศ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.1733-1735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สมัยพระนางแอนนาที่ทรงประสงค์จะสร้างระฆังใบใหญ่ที่สุดในโลก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แต่เกิดความผิดพลาดระหว่างหล่อ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ทำให้ระฆังแตก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ปัจจุบันวางโชว์ไว้ภายในพระราชวังเครมลิน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ชมปืนใหญ่พระเจ้าซาร์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สร้างในปี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.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ศ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.1586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ต้องการให้เป็นปืนใหญ่ที่สุดในโลก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ทำด้วยบรอนซ์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น้ำหนัก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40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ตัน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และลูกกระสุนหนัก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ลูกละ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1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ตัน</w:t>
      </w:r>
    </w:p>
    <w:p w:rsidR="00886303" w:rsidRPr="00BA25F4" w:rsidRDefault="00886303" w:rsidP="00C13E29">
      <w:pPr>
        <w:spacing w:before="0" w:after="0" w:line="20" w:lineRule="atLeast"/>
        <w:ind w:left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</w:p>
    <w:p w:rsidR="004B3716" w:rsidRPr="00BA25F4" w:rsidRDefault="004B371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เที่ยง</w:t>
      </w: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ab/>
        <w:t>บริการอาหารกลางวัน ณ ภัตตาคาร</w:t>
      </w:r>
    </w:p>
    <w:p w:rsidR="009B3416" w:rsidRPr="00BA25F4" w:rsidRDefault="004B371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ab/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จากนั้นนำท่าน</w:t>
      </w:r>
      <w:r w:rsidR="00886303"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ชมจตุรัสแดง</w:t>
      </w:r>
      <w:r w:rsidR="00886303"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เป็นเสมือนสัญลักษณ์ของรัสเซีย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สร้างขึ้นในสมัยพระเจ้าอีวานที่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3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เพื่อเป็นสถานที่จัดงานแสดงใหญ่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ๆ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และการชุมนุมต่าง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ๆ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ท่านจะได้มีเวลาอิสระถ่ายรูปเป็นที่ระลึกกับ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อาคารพิพิธภัณฑ์แห่งชาติรัสเซีย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สุสานเลนิน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วิหารเซนต์บาซิล</w:t>
      </w:r>
      <w:r w:rsidR="00886303"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ตัวโบสถ์มีหลังคาสูงยอดแหลม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มีโดมหัวหอม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9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โดม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มีสีสันสดใสสวยงาม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ขนาดเล็กใหญ่ลดหลั่นกันไป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ไม่มีที่ใดเหมือน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มีที่เดียวในโลก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และจากนั้นอิสระให้ท่านเดินชมและเลือกซื้อสินค้าแบรนด์เนมชั้นนำภายในห้างกุม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สถาปัตยกรรมที่เก่าแก่ของเมืองที่มีความสวยงามโดดเด่น</w:t>
      </w:r>
    </w:p>
    <w:p w:rsidR="00886303" w:rsidRPr="00BA25F4" w:rsidRDefault="00886303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</w:p>
    <w:p w:rsidR="004B3716" w:rsidRPr="00BA25F4" w:rsidRDefault="004B371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ค่ำ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ab/>
        <w:t>บริการอาหารค่ำ ณ ภัตตาคาร</w:t>
      </w:r>
    </w:p>
    <w:p w:rsidR="004B3716" w:rsidRPr="00BA25F4" w:rsidRDefault="004B371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sz w:val="21"/>
          <w:szCs w:val="21"/>
          <w:lang w:bidi="th-TH"/>
        </w:rPr>
      </w:pPr>
    </w:p>
    <w:p w:rsidR="00A01A76" w:rsidRPr="00BA25F4" w:rsidRDefault="00A01A76" w:rsidP="00A01A76">
      <w:pPr>
        <w:spacing w:before="0" w:after="0" w:line="20" w:lineRule="atLeast"/>
        <w:ind w:left="1260" w:hanging="1260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ที่พัก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 xml:space="preserve">Katerina Park hotel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หรือเทียบเท่า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                </w:t>
      </w:r>
    </w:p>
    <w:p w:rsidR="00A01A76" w:rsidRPr="00BA25F4" w:rsidRDefault="00A01A7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sz w:val="21"/>
          <w:szCs w:val="21"/>
          <w:lang w:bidi="th-TH"/>
        </w:rPr>
      </w:pPr>
    </w:p>
    <w:p w:rsidR="007747BE" w:rsidRPr="00BA25F4" w:rsidRDefault="00E32501" w:rsidP="007747BE">
      <w:pPr>
        <w:spacing w:before="0" w:after="0" w:line="20" w:lineRule="atLeast"/>
        <w:jc w:val="center"/>
        <w:rPr>
          <w:rFonts w:asciiTheme="minorBidi" w:hAnsiTheme="minorBidi"/>
          <w:sz w:val="21"/>
          <w:szCs w:val="21"/>
        </w:rPr>
      </w:pPr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761833247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2F0CD550" wp14:editId="1A603A01">
                <wp:extent cx="1857807" cy="1238538"/>
                <wp:effectExtent l="76200" t="76200" r="142875" b="133350"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7" cy="123853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165858169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789DE6F7" wp14:editId="5CB2912F">
                <wp:extent cx="1857805" cy="1238536"/>
                <wp:effectExtent l="76200" t="76200" r="142875" b="133350"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5" cy="1238536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529309370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497890DD" wp14:editId="315A517E">
                <wp:extent cx="1866093" cy="1244062"/>
                <wp:effectExtent l="76200" t="76200" r="134620" b="127635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093" cy="1244062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7747BE" w:rsidRPr="00BA25F4" w:rsidRDefault="007747BE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sz w:val="21"/>
          <w:szCs w:val="21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1727336820"/>
                <w:placeholder>
                  <w:docPart w:val="6233F8D058E44D30B8E94766A639B3CB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4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ซากอร์ส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สแปร์โร่ฮิลล์</w:t>
            </w:r>
          </w:p>
        </w:tc>
      </w:tr>
    </w:tbl>
    <w:p w:rsidR="00A01A76" w:rsidRPr="00BA25F4" w:rsidRDefault="00A01A76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sz w:val="21"/>
          <w:szCs w:val="21"/>
          <w:lang w:bidi="th-TH"/>
        </w:rPr>
      </w:pPr>
    </w:p>
    <w:p w:rsidR="00F87073" w:rsidRPr="00BA25F4" w:rsidRDefault="00F87073" w:rsidP="00C13E29">
      <w:pPr>
        <w:spacing w:before="0" w:after="0" w:line="20" w:lineRule="atLeast"/>
        <w:ind w:left="1260" w:hanging="1260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เช้า</w:t>
      </w: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ab/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บริการอาหารเช้า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ณ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ห้องอาหารของโรงแรม</w:t>
      </w:r>
    </w:p>
    <w:p w:rsidR="005C52A7" w:rsidRPr="00BA25F4" w:rsidRDefault="00886303" w:rsidP="00C13E29">
      <w:pPr>
        <w:spacing w:before="0" w:after="0" w:line="20" w:lineRule="atLeast"/>
        <w:ind w:left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จากนั้นนำท่านเดินทางสู่เมือง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ซากอร์ส</w:t>
      </w: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เดินทางออกจากกรุงมอสโคว์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ชมโบสถ์เก่าแก่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ที่ภายในตกแต่งด้วยภาพนักบุญ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มีแท่นสำหรับประกอบพิธีของพระสังฆราชและที่สำหรับนักร้องนำสวด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ชั้นล่างเป็นห้องครัวสำหรับทำอาหารให้กับคนจน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จากนั้นชมโบสถ์อัสสัมชัญ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สร้างเลียนแบบโบสถ์ที่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พระราชวังเครมลิน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เข้าชมภายในได้เฉพาะช่วงฤดูร้อน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และชม</w:t>
      </w:r>
      <w:r w:rsidR="007747BE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โบสถ์ทรินิตี้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สถาปัตยกรรมเป็นแบบยอดโดมหัวหอมสีทอง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ภายในมีโลงศพเงินของนักบุญเซอร์เจียส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ผู้ก่อตั้งเมืองซากอร์ส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ประชาชนที่ศรัทธาจะเดินทางมาสักการะด้วยการจูบฝาโลงศพของท่าน</w:t>
      </w:r>
    </w:p>
    <w:p w:rsidR="00886303" w:rsidRPr="00BA25F4" w:rsidRDefault="00886303" w:rsidP="00C13E29">
      <w:pPr>
        <w:spacing w:before="0" w:after="0" w:line="20" w:lineRule="atLeast"/>
        <w:ind w:left="1260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</w:p>
    <w:p w:rsidR="002A7FB0" w:rsidRPr="00BA25F4" w:rsidRDefault="002A7FB0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b/>
          <w:bCs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เที่ยง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ab/>
        <w:t>บริการอาหารกลางวัน ณ ภัตตาคาร</w:t>
      </w:r>
      <w:r w:rsidR="00886303"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(อาหาร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แบบรัสเซีย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)</w:t>
      </w:r>
    </w:p>
    <w:p w:rsidR="002A7FB0" w:rsidRPr="00BA25F4" w:rsidRDefault="002A7FB0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sz w:val="21"/>
          <w:szCs w:val="21"/>
          <w:lang w:bidi="th-TH"/>
        </w:rPr>
      </w:pP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ab/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จากนั้นอิสระให้ท่านเลือกซื้อสินค้าที่ระลึก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บริเวณตลาดนัดหน้าโบสถ์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ซึ่งเป็นแหล่งจำหน่ายสินค้าที่ระลึกที่ขึ้นชื่อ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เช่น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ตุ๊กตาแม่ลูกดก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ผลิตภัณฑ์ที่ทำจากไม้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สินค้าหัตถกรรมพื้นบ้าน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งานฝีมือ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ของเล่นสำหรับเด็ก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ของใช้ในฤดูหนาว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เช่น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ผ้าพันคอไหมพรม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ถุงมือกันหนาว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และสินค้าเบ็ดเตล็ดต่าง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ๆ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ได้เวลาอันสมควร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เดินทางกลับเข้ากรุงมอสโคว์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นำท่านสู่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สแปร์โร่ฮิลล์</w:t>
      </w:r>
      <w:r w:rsidR="00886303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จุดชมวิวของที่สามารถมองเห็นทัศนียภาพของกรุงมอสโคว์ได้ทั้งหมด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ถ่ายรูปเป็นที่ระลึกกับตึกมหาวิทยาลัยมอสโคว์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ที่สร้างเป็นตึกสูงในสมัยสตาลิน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ซึ่งเป็น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1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ใน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7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ตึก</w:t>
      </w:r>
      <w:r w:rsidR="00886303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886303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ที่สร้างด้วยรูปทรงเดียวกัน</w:t>
      </w:r>
    </w:p>
    <w:p w:rsidR="005C52A7" w:rsidRPr="00BA25F4" w:rsidRDefault="005C52A7" w:rsidP="00C13E29">
      <w:pPr>
        <w:spacing w:before="0" w:after="0" w:line="20" w:lineRule="atLeast"/>
        <w:ind w:left="1260"/>
        <w:jc w:val="thaiDistribute"/>
        <w:rPr>
          <w:rFonts w:asciiTheme="minorBidi" w:hAnsiTheme="minorBidi" w:cs="Tahoma"/>
          <w:sz w:val="21"/>
          <w:szCs w:val="21"/>
          <w:lang w:bidi="th-TH"/>
        </w:rPr>
      </w:pPr>
    </w:p>
    <w:p w:rsidR="002A7FB0" w:rsidRPr="00BA25F4" w:rsidRDefault="002A7FB0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ค่ำ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ab/>
        <w:t>บริการอาหารค่ำ ณ ภัตตาคาร</w:t>
      </w:r>
    </w:p>
    <w:p w:rsidR="002A7FB0" w:rsidRPr="005D1FA5" w:rsidRDefault="002A7FB0" w:rsidP="00C13E29">
      <w:pPr>
        <w:spacing w:before="0" w:after="0" w:line="20" w:lineRule="atLeast"/>
        <w:rPr>
          <w:rStyle w:val="SubtleReference"/>
        </w:rPr>
      </w:pPr>
    </w:p>
    <w:p w:rsidR="00A01A76" w:rsidRPr="00BA25F4" w:rsidRDefault="00A01A76" w:rsidP="00A01A76">
      <w:pPr>
        <w:spacing w:before="0" w:after="0" w:line="20" w:lineRule="atLeast"/>
        <w:ind w:left="1260" w:hanging="1260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ที่พัก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 xml:space="preserve">Katerina Park hotel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หรือเทียบเท่า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                </w:t>
      </w:r>
    </w:p>
    <w:p w:rsidR="00A01A76" w:rsidRPr="00BA25F4" w:rsidRDefault="00A01A76" w:rsidP="00C13E29">
      <w:pPr>
        <w:spacing w:before="0" w:after="0" w:line="20" w:lineRule="atLeast"/>
        <w:rPr>
          <w:rFonts w:asciiTheme="minorBidi" w:hAnsiTheme="minorBidi"/>
          <w:sz w:val="21"/>
          <w:szCs w:val="21"/>
          <w:lang w:bidi="th-TH"/>
        </w:rPr>
      </w:pPr>
    </w:p>
    <w:p w:rsidR="007747BE" w:rsidRPr="00BA25F4" w:rsidRDefault="00E32501" w:rsidP="007747BE">
      <w:pPr>
        <w:spacing w:before="0" w:after="0" w:line="20" w:lineRule="atLeast"/>
        <w:jc w:val="center"/>
        <w:rPr>
          <w:rFonts w:asciiTheme="minorBidi" w:hAnsiTheme="minorBidi"/>
          <w:sz w:val="21"/>
          <w:szCs w:val="21"/>
        </w:rPr>
      </w:pPr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310862127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2F0CD550" wp14:editId="1A603A01">
                <wp:extent cx="1857375" cy="1270000"/>
                <wp:effectExtent l="76200" t="76200" r="142875" b="13970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808" cy="1270296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187062916"/>
          <w:picture/>
        </w:sdtPr>
        <w:sdtEndPr/>
        <w:sdtContent>
          <w:r w:rsidR="00F82AA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>
                <wp:extent cx="1905000" cy="1270000"/>
                <wp:effectExtent l="76200" t="76200" r="133350" b="13970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2700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735771196"/>
          <w:picture/>
        </w:sdtPr>
        <w:sdtEndPr/>
        <w:sdtContent>
          <w:r w:rsidR="007747B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497890DD" wp14:editId="315A517E">
                <wp:extent cx="1865015" cy="1270000"/>
                <wp:effectExtent l="76200" t="76200" r="135255" b="13970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0981" cy="1274063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7747BE" w:rsidRPr="00BA25F4" w:rsidRDefault="007747BE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-233243007"/>
                <w:placeholder>
                  <w:docPart w:val="1515EC6A0A2E47668E2A7E713B9287E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5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วิหารเซนต์ซาเวียร์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ถนนอารบัต</w:t>
            </w:r>
          </w:p>
        </w:tc>
      </w:tr>
    </w:tbl>
    <w:p w:rsidR="00A01A76" w:rsidRPr="00BA25F4" w:rsidRDefault="00A01A76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F87073" w:rsidRPr="00BA25F4" w:rsidRDefault="00F87073" w:rsidP="00C13E29">
      <w:pPr>
        <w:spacing w:before="0" w:after="0" w:line="20" w:lineRule="atLeast"/>
        <w:ind w:left="1260" w:hanging="1260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เช้า</w:t>
      </w: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ab/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บริการอาหารเช้า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ณ</w:t>
      </w: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ห้องอาหารของโรงแรม</w:t>
      </w: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จากนั้นนำท่านชม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วิหารเซนต์ซาเวียร์</w:t>
      </w: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เป็นวิหารที่สำคัญของนิกายรัสเซียนออโทดอกซ์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ใช้ประกอบพิธีกรรมที่สำคัญระดับชาติ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สร้างเป็นที่ระลึกถึงพระเจ้าอเล็กซานเดอร์ที่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1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ที่สามารถขับไล่กองทัพนโปเลียนไปได้</w:t>
      </w: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b/>
          <w:bCs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>เที่ยง</w:t>
      </w:r>
      <w:r w:rsidRPr="00BA25F4">
        <w:rPr>
          <w:rFonts w:asciiTheme="minorBidi" w:hAnsiTheme="minorBidi" w:cs="Tahoma" w:hint="cs"/>
          <w:b/>
          <w:bCs/>
          <w:color w:val="3C3C3C" w:themeColor="background2" w:themeShade="40"/>
          <w:sz w:val="21"/>
          <w:szCs w:val="21"/>
          <w:cs/>
          <w:lang w:bidi="th-TH"/>
        </w:rPr>
        <w:tab/>
        <w:t>บริการอาหารกลางวัน ณ ภัตตาคาร</w:t>
      </w: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จากนั้นนำท่านสู่ถนน</w:t>
      </w:r>
      <w:r w:rsidR="00E44984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อารบัต</w:t>
      </w:r>
      <w:r w:rsidRPr="00BA25F4">
        <w:rPr>
          <w:rFonts w:asciiTheme="minorBidi" w:hAnsiTheme="minorBidi" w:cs="Tahoma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ย่านการค้า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มีของซื้อของขายมากมาย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เป็นถนนที่ขึ้นชื่อของ</w:t>
      </w:r>
      <w:r w:rsidR="00EC373D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กรุงมอสโคว์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</w:p>
    <w:p w:rsidR="00BC5AEA" w:rsidRPr="00BA25F4" w:rsidRDefault="009D2886" w:rsidP="00C13E29">
      <w:pPr>
        <w:spacing w:before="0" w:after="0" w:line="20" w:lineRule="atLeast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ab/>
      </w:r>
    </w:p>
    <w:p w:rsidR="00BC5AEA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color w:val="0673A5" w:themeColor="text2" w:themeShade="BF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20:</w:t>
      </w: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1</w:t>
      </w:r>
      <w:r w:rsidR="005C52A7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0</w:t>
      </w:r>
      <w:r w:rsidR="009D2886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 xml:space="preserve"> </w:t>
      </w:r>
      <w:r w:rsidR="009D2886"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น</w:t>
      </w:r>
      <w:r w:rsidR="009D2886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.</w:t>
      </w:r>
      <w:r w:rsidR="009D2886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ab/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ออกเดินทางสู่</w:t>
      </w:r>
      <w:r w:rsidR="00E44984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ท่าอากาศยาน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โดฮา</w:t>
      </w:r>
      <w:r w:rsidR="00C13E29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โดยสายการบิน</w:t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/>
          <w:color w:val="0673A5" w:themeColor="text2" w:themeShade="BF"/>
          <w:sz w:val="21"/>
          <w:szCs w:val="21"/>
          <w:lang w:bidi="th-TH"/>
        </w:rPr>
        <w:t>Qatar Airways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เที่ยวบินที่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</w:rPr>
        <w:t>QR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>230</w:t>
      </w:r>
    </w:p>
    <w:p w:rsidR="009D2886" w:rsidRPr="00BA25F4" w:rsidRDefault="009D2886" w:rsidP="00C13E29">
      <w:pPr>
        <w:spacing w:before="0" w:after="0" w:line="20" w:lineRule="atLeast"/>
        <w:rPr>
          <w:rFonts w:asciiTheme="minorBidi" w:hAnsiTheme="minorBidi"/>
          <w:b/>
          <w:bCs/>
          <w:sz w:val="21"/>
          <w:szCs w:val="21"/>
          <w:lang w:bidi="th-TH"/>
        </w:rPr>
      </w:pPr>
    </w:p>
    <w:p w:rsidR="00EC373D" w:rsidRPr="00BA25F4" w:rsidRDefault="00E32501" w:rsidP="00EC373D">
      <w:pPr>
        <w:spacing w:before="0" w:after="0" w:line="20" w:lineRule="atLeast"/>
        <w:jc w:val="center"/>
        <w:rPr>
          <w:rFonts w:asciiTheme="minorBidi" w:hAnsiTheme="minorBidi"/>
          <w:sz w:val="21"/>
          <w:szCs w:val="21"/>
        </w:rPr>
      </w:pPr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2140332241"/>
          <w:picture/>
        </w:sdtPr>
        <w:sdtEndPr/>
        <w:sdtContent>
          <w:r w:rsidR="00EC373D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 wp14:anchorId="4C552305" wp14:editId="792D451D">
                <wp:extent cx="1905000" cy="1276350"/>
                <wp:effectExtent l="76200" t="76200" r="133350" b="133350"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445" cy="127664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-1832052895"/>
          <w:picture/>
        </w:sdtPr>
        <w:sdtEndPr/>
        <w:sdtContent>
          <w:r w:rsidR="00F82AA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>
                <wp:extent cx="1847850" cy="1270000"/>
                <wp:effectExtent l="76200" t="76200" r="133350" b="139700"/>
                <wp:docPr id="1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12700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Theme="minorBidi" w:hAnsiTheme="minorBidi"/>
            <w:noProof/>
            <w:sz w:val="21"/>
            <w:szCs w:val="21"/>
            <w:lang w:eastAsia="en-US" w:bidi="th-TH"/>
          </w:rPr>
          <w:id w:val="740135768"/>
          <w:picture/>
        </w:sdtPr>
        <w:sdtEndPr/>
        <w:sdtContent>
          <w:r w:rsidR="00F82AAE" w:rsidRPr="00BA25F4">
            <w:rPr>
              <w:rFonts w:asciiTheme="minorBidi" w:hAnsiTheme="minorBidi"/>
              <w:noProof/>
              <w:sz w:val="21"/>
              <w:szCs w:val="21"/>
              <w:lang w:eastAsia="en-US" w:bidi="th-TH"/>
            </w:rPr>
            <w:drawing>
              <wp:inline distT="0" distB="0" distL="0" distR="0">
                <wp:extent cx="1857375" cy="1270000"/>
                <wp:effectExtent l="76200" t="76200" r="142875" b="139700"/>
                <wp:docPr id="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12700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683597" w:rsidRPr="00BA25F4" w:rsidRDefault="00683597" w:rsidP="00C13E29">
      <w:pPr>
        <w:spacing w:before="0" w:after="0" w:line="20" w:lineRule="atLeast"/>
        <w:rPr>
          <w:rFonts w:asciiTheme="minorBidi" w:hAnsiTheme="minorBidi"/>
          <w:b/>
          <w:bCs/>
          <w:sz w:val="21"/>
          <w:szCs w:val="21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5"/>
        <w:gridCol w:w="8746"/>
      </w:tblGrid>
      <w:tr w:rsidR="00A01A76" w:rsidRPr="00BA25F4" w:rsidTr="00BD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rPr>
                <w:rFonts w:asciiTheme="minorBidi" w:hAnsiTheme="minorBidi"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cs/>
                <w:lang w:bidi="th-TH"/>
              </w:rPr>
              <w:t>วันที่</w:t>
            </w:r>
            <w:r w:rsidRPr="00BA25F4">
              <w:rPr>
                <w:rFonts w:asciiTheme="minorBidi" w:hAnsiTheme="minorBidi"/>
                <w:color w:val="FFFFFF" w:themeColor="background1"/>
                <w:sz w:val="21"/>
                <w:szCs w:val="21"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FFFFFF" w:themeColor="background1"/>
                  <w:sz w:val="21"/>
                  <w:szCs w:val="21"/>
                  <w:cs/>
                  <w:lang w:bidi="th-TH"/>
                </w:rPr>
                <w:id w:val="1811365939"/>
                <w:placeholder>
                  <w:docPart w:val="A78A70974AEF4EB2B0E769680990DEBE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FFFFFF" w:themeColor="background1"/>
                    <w:sz w:val="21"/>
                    <w:szCs w:val="21"/>
                    <w:cs/>
                    <w:lang w:bidi="th-TH"/>
                  </w:rPr>
                  <w:t>6</w:t>
                </w:r>
              </w:sdtContent>
            </w:sdt>
          </w:p>
        </w:tc>
        <w:tc>
          <w:tcPr>
            <w:tcW w:w="8746" w:type="dxa"/>
            <w:shd w:val="clear" w:color="auto" w:fill="797979" w:themeFill="background2" w:themeFillShade="80"/>
          </w:tcPr>
          <w:p w:rsidR="00A01A76" w:rsidRPr="00BA25F4" w:rsidRDefault="00A01A76" w:rsidP="00BD6A12">
            <w:pPr>
              <w:spacing w:before="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1"/>
                <w:szCs w:val="21"/>
                <w:rtl/>
                <w:cs/>
              </w:rPr>
            </w:pP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โดฮา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–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สมุทรปราการ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(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ท่าอากาศยาน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 xml:space="preserve"> </w:t>
            </w:r>
            <w:r w:rsidRPr="00BA25F4">
              <w:rPr>
                <w:rFonts w:ascii="Tahoma" w:hAnsi="Tahoma" w:cs="Tahoma" w:hint="cs"/>
                <w:color w:val="FFFFFF" w:themeColor="background1"/>
                <w:sz w:val="21"/>
                <w:szCs w:val="21"/>
                <w:cs/>
                <w:lang w:bidi="th-TH"/>
              </w:rPr>
              <w:t>สุวรรณภูมิ</w:t>
            </w:r>
            <w:r w:rsidRPr="00BA25F4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bidi="th-TH"/>
              </w:rPr>
              <w:t>)</w:t>
            </w:r>
          </w:p>
        </w:tc>
      </w:tr>
    </w:tbl>
    <w:p w:rsidR="005C52A7" w:rsidRPr="00BA25F4" w:rsidRDefault="005C52A7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sz w:val="21"/>
          <w:szCs w:val="21"/>
        </w:rPr>
      </w:pPr>
    </w:p>
    <w:p w:rsidR="00500882" w:rsidRPr="00BA25F4" w:rsidRDefault="00376BB8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sz w:val="21"/>
          <w:szCs w:val="21"/>
        </w:rPr>
      </w:pP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01:</w:t>
      </w: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20</w:t>
      </w:r>
      <w:r w:rsidR="005C52A7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</w:t>
      </w:r>
      <w:r w:rsidR="005C52A7"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น.</w:t>
      </w:r>
      <w:r w:rsidR="005C52A7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ab/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เดินทางถึง</w:t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 xml:space="preserve"> ท่าอากาศยาน </w:t>
      </w:r>
      <w:r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โดฮา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เพื่อแวะเปลี่ยนเครื่อง</w:t>
      </w:r>
    </w:p>
    <w:p w:rsidR="005C52A7" w:rsidRPr="00BA25F4" w:rsidRDefault="005C52A7" w:rsidP="00C13E29">
      <w:pPr>
        <w:spacing w:before="0" w:after="0" w:line="20" w:lineRule="atLeast"/>
        <w:ind w:left="1260" w:hanging="1260"/>
        <w:jc w:val="thaiDistribute"/>
        <w:rPr>
          <w:rFonts w:asciiTheme="minorBidi" w:hAnsiTheme="minorBidi"/>
          <w:b/>
          <w:bCs/>
          <w:sz w:val="21"/>
          <w:szCs w:val="21"/>
        </w:rPr>
      </w:pPr>
    </w:p>
    <w:p w:rsidR="00DC575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color w:val="0673A5" w:themeColor="text2" w:themeShade="BF"/>
          <w:sz w:val="21"/>
          <w:szCs w:val="21"/>
          <w:lang w:bidi="th-TH"/>
        </w:rPr>
      </w:pP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02</w:t>
      </w:r>
      <w:r w:rsidR="00B65A77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:</w:t>
      </w:r>
      <w:r w:rsidR="00B65A77"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15</w:t>
      </w:r>
      <w:r w:rsidR="00BC5AEA"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</w:t>
      </w:r>
      <w:r w:rsidR="00BC5AEA"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.</w:t>
      </w:r>
      <w:r w:rsidR="00E1793E" w:rsidRPr="00BA25F4">
        <w:rPr>
          <w:rFonts w:asciiTheme="minorBidi" w:hAnsiTheme="minorBidi" w:hint="cs"/>
          <w:b/>
          <w:bCs/>
          <w:sz w:val="21"/>
          <w:szCs w:val="21"/>
          <w:cs/>
          <w:lang w:bidi="th-TH"/>
        </w:rPr>
        <w:tab/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ออกเดินทางกลับสู่</w:t>
      </w:r>
      <w:r w:rsidR="00C13E29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 w:hint="cs"/>
          <w:color w:val="0673A5" w:themeColor="text2" w:themeShade="BF"/>
          <w:sz w:val="21"/>
          <w:szCs w:val="21"/>
          <w:cs/>
          <w:lang w:bidi="th-TH"/>
        </w:rPr>
        <w:t>ประเทศไทย</w:t>
      </w:r>
      <w:r w:rsidR="00C13E29"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 w:hint="cs"/>
          <w:sz w:val="21"/>
          <w:szCs w:val="21"/>
          <w:cs/>
          <w:lang w:bidi="th-TH"/>
        </w:rPr>
        <w:t>โดย</w:t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เที่ยวบินที่</w:t>
      </w:r>
      <w:r w:rsidR="00C13E29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/>
          <w:color w:val="0673A5" w:themeColor="text2" w:themeShade="BF"/>
          <w:sz w:val="21"/>
          <w:szCs w:val="21"/>
        </w:rPr>
        <w:t>QR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>836</w:t>
      </w: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 w:cs="Tahoma"/>
          <w:sz w:val="21"/>
          <w:szCs w:val="21"/>
          <w:lang w:bidi="th-TH"/>
        </w:rPr>
      </w:pPr>
    </w:p>
    <w:p w:rsidR="00376BB8" w:rsidRPr="00BA25F4" w:rsidRDefault="00376BB8" w:rsidP="00C13E29">
      <w:pPr>
        <w:spacing w:before="0" w:after="0" w:line="20" w:lineRule="atLeast"/>
        <w:ind w:left="1260" w:hanging="1260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12</w:t>
      </w: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:</w:t>
      </w:r>
      <w:r w:rsidRPr="00BA25F4">
        <w:rPr>
          <w:rFonts w:asciiTheme="minorBidi" w:hAnsiTheme="minorBidi" w:hint="cs"/>
          <w:b/>
          <w:bCs/>
          <w:color w:val="3C3C3C" w:themeColor="background2" w:themeShade="40"/>
          <w:sz w:val="21"/>
          <w:szCs w:val="21"/>
          <w:cs/>
          <w:lang w:bidi="th-TH"/>
        </w:rPr>
        <w:t>40 น</w:t>
      </w:r>
      <w:r w:rsidRPr="00BA25F4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  <w:t>.</w:t>
      </w:r>
      <w:r w:rsidRPr="00BA25F4">
        <w:rPr>
          <w:rFonts w:asciiTheme="minorBidi" w:hAnsiTheme="minorBidi"/>
          <w:b/>
          <w:bCs/>
          <w:sz w:val="21"/>
          <w:szCs w:val="21"/>
          <w:cs/>
          <w:lang w:bidi="th-TH"/>
        </w:rPr>
        <w:tab/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เดินทางถึง</w:t>
      </w:r>
      <w:r w:rsidR="00C13E29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ท่าอากาศยาน</w:t>
      </w:r>
      <w:r w:rsidR="00C13E29"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sdt>
        <w:sdtPr>
          <w:rPr>
            <w:rFonts w:asciiTheme="minorBidi" w:hAnsiTheme="minorBidi"/>
            <w:color w:val="0673A5" w:themeColor="text2" w:themeShade="BF"/>
            <w:sz w:val="21"/>
            <w:szCs w:val="21"/>
            <w:cs/>
            <w:lang w:bidi="th-TH"/>
          </w:rPr>
          <w:alias w:val="กรุณาเลือกสนามบิน"/>
          <w:tag w:val="กรุณาเลือกสนามบิน"/>
          <w:id w:val="-321812669"/>
          <w:placeholder>
            <w:docPart w:val="4AD41E5C543A43138D9696E347BA671F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C13E29" w:rsidRPr="00BA25F4">
            <w:rPr>
              <w:rFonts w:asciiTheme="minorBidi" w:hAnsiTheme="minorBidi"/>
              <w:color w:val="0673A5" w:themeColor="text2" w:themeShade="BF"/>
              <w:sz w:val="21"/>
              <w:szCs w:val="21"/>
              <w:cs/>
              <w:lang w:bidi="th-TH"/>
            </w:rPr>
            <w:t>สุวรรณภูมิ</w:t>
          </w:r>
        </w:sdtContent>
      </w:sdt>
      <w:r w:rsidR="00C13E29" w:rsidRPr="00BA25F4">
        <w:rPr>
          <w:rFonts w:asciiTheme="minorBidi" w:hAnsiTheme="minorBidi" w:cs="Tahoma" w:hint="cs"/>
          <w:sz w:val="21"/>
          <w:szCs w:val="21"/>
          <w:cs/>
          <w:lang w:bidi="th-TH"/>
        </w:rPr>
        <w:t xml:space="preserve"> </w:t>
      </w:r>
      <w:r w:rsidR="00C13E29"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โดยสวัสดิภาพ พร้อมด้วยความประทับใจ</w:t>
      </w:r>
      <w:r w:rsidR="00C13E29"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cr/>
      </w:r>
    </w:p>
    <w:p w:rsidR="00A01A76" w:rsidRPr="00BA25F4" w:rsidRDefault="00A01A76" w:rsidP="00C13E29">
      <w:pPr>
        <w:spacing w:before="0" w:after="0" w:line="20" w:lineRule="atLeast"/>
        <w:ind w:left="1260" w:hanging="1260"/>
        <w:rPr>
          <w:rFonts w:asciiTheme="minorBidi" w:hAnsiTheme="minorBidi" w:cs="Tahoma"/>
          <w:sz w:val="21"/>
          <w:szCs w:val="21"/>
          <w:lang w:bidi="th-TH"/>
        </w:rPr>
      </w:pPr>
    </w:p>
    <w:p w:rsidR="00851853" w:rsidRPr="00BA25F4" w:rsidRDefault="00851853" w:rsidP="00C13E29">
      <w:pPr>
        <w:pStyle w:val="Heading1"/>
        <w:spacing w:before="0" w:line="20" w:lineRule="atLeast"/>
        <w:rPr>
          <w:rStyle w:val="BookTitle"/>
          <w:rFonts w:asciiTheme="minorBidi" w:hAnsiTheme="minorBidi" w:cstheme="minorBidi"/>
          <w:sz w:val="21"/>
          <w:szCs w:val="21"/>
          <w:cs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อัตราค่าบริการ</w:t>
      </w:r>
    </w:p>
    <w:p w:rsidR="00851853" w:rsidRPr="00BA25F4" w:rsidRDefault="00851853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tbl>
      <w:tblPr>
        <w:tblStyle w:val="ListTable3Accent5"/>
        <w:tblW w:w="9985" w:type="dxa"/>
        <w:tblLook w:val="04A0" w:firstRow="1" w:lastRow="0" w:firstColumn="1" w:lastColumn="0" w:noHBand="0" w:noVBand="1"/>
      </w:tblPr>
      <w:tblGrid>
        <w:gridCol w:w="2965"/>
        <w:gridCol w:w="2520"/>
        <w:gridCol w:w="990"/>
        <w:gridCol w:w="1260"/>
        <w:gridCol w:w="1350"/>
        <w:gridCol w:w="900"/>
      </w:tblGrid>
      <w:tr w:rsidR="0047119E" w:rsidRPr="00BA25F4" w:rsidTr="00C13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65" w:type="dxa"/>
            <w:vMerge w:val="restart"/>
            <w:tcBorders>
              <w:righ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rPr>
                <w:rFonts w:asciiTheme="minorBidi" w:hAnsiTheme="minorBidi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/>
                <w:sz w:val="21"/>
                <w:szCs w:val="21"/>
                <w:cs/>
                <w:lang w:bidi="th-TH"/>
              </w:rPr>
              <w:t>วันเดินทาง</w:t>
            </w:r>
          </w:p>
        </w:tc>
        <w:tc>
          <w:tcPr>
            <w:tcW w:w="2520" w:type="dxa"/>
            <w:vMerge w:val="restart"/>
            <w:tcBorders>
              <w:left w:val="single" w:sz="4" w:space="0" w:color="959595" w:themeColor="text1" w:themeTint="80"/>
              <w:righ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/>
                <w:sz w:val="21"/>
                <w:szCs w:val="21"/>
                <w:cs/>
                <w:lang w:bidi="th-TH"/>
              </w:rPr>
              <w:t>หมายเหตุ</w:t>
            </w:r>
          </w:p>
        </w:tc>
        <w:tc>
          <w:tcPr>
            <w:tcW w:w="4500" w:type="dxa"/>
            <w:gridSpan w:val="4"/>
            <w:tcBorders>
              <w:left w:val="single" w:sz="4" w:space="0" w:color="959595" w:themeColor="text1" w:themeTint="80"/>
            </w:tcBorders>
            <w:shd w:val="clear" w:color="auto" w:fill="797979" w:themeFill="background2" w:themeFillShade="80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1"/>
                <w:szCs w:val="21"/>
              </w:rPr>
            </w:pPr>
            <w:r w:rsidRPr="00BA25F4">
              <w:rPr>
                <w:rFonts w:asciiTheme="minorBidi" w:hAnsiTheme="minorBidi"/>
                <w:sz w:val="21"/>
                <w:szCs w:val="21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D1749B" w:rsidRPr="00BA25F4" w:rsidTr="00C13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vMerge/>
            <w:tcBorders>
              <w:right w:val="single" w:sz="4" w:space="0" w:color="959595" w:themeColor="text1" w:themeTint="80"/>
            </w:tcBorders>
            <w:shd w:val="clear" w:color="auto" w:fill="797979" w:themeFill="background2" w:themeFillShade="80"/>
          </w:tcPr>
          <w:p w:rsidR="00D1749B" w:rsidRPr="00BA25F4" w:rsidRDefault="00D1749B" w:rsidP="00C13E29">
            <w:pPr>
              <w:spacing w:before="0" w:line="20" w:lineRule="atLeast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2520" w:type="dxa"/>
            <w:vMerge/>
            <w:tcBorders>
              <w:left w:val="single" w:sz="4" w:space="0" w:color="959595" w:themeColor="text1" w:themeTint="80"/>
              <w:right w:val="single" w:sz="4" w:space="0" w:color="959595" w:themeColor="text1" w:themeTint="80"/>
            </w:tcBorders>
            <w:shd w:val="clear" w:color="auto" w:fill="797979" w:themeFill="background2" w:themeFillShade="80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righ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t>ผู้ใหญ่</w:t>
            </w:r>
          </w:p>
        </w:tc>
        <w:tc>
          <w:tcPr>
            <w:tcW w:w="126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righ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t>เด็กไม่เกิน 12 ปี พักกับผู้ใหญ่</w:t>
            </w: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35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righ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</w:rPr>
            </w:pP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t xml:space="preserve">เด็กไม่เกิน 12 ปี พักกับผู้ใหญ่ </w:t>
            </w: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90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</w:tcBorders>
            <w:shd w:val="clear" w:color="auto" w:fill="797979" w:themeFill="background2" w:themeFillShade="80"/>
            <w:vAlign w:val="center"/>
          </w:tcPr>
          <w:p w:rsidR="00D1749B" w:rsidRPr="00BA25F4" w:rsidRDefault="00D1749B" w:rsidP="00C13E29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/>
                <w:b/>
                <w:bCs/>
                <w:color w:val="FFFFFF" w:themeColor="background1"/>
                <w:sz w:val="21"/>
                <w:szCs w:val="21"/>
                <w:cs/>
                <w:lang w:bidi="th-TH"/>
              </w:rPr>
              <w:t>พักเดี่ยว</w:t>
            </w:r>
          </w:p>
        </w:tc>
      </w:tr>
      <w:tr w:rsidR="00800260" w:rsidRPr="00BA25F4" w:rsidTr="00C81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6"/>
            <w:tcBorders>
              <w:right w:val="single" w:sz="4" w:space="0" w:color="797979" w:themeColor="background2" w:themeShade="80"/>
            </w:tcBorders>
            <w:shd w:val="clear" w:color="auto" w:fill="A6A6A6" w:themeFill="background1" w:themeFillShade="A6"/>
          </w:tcPr>
          <w:p w:rsidR="00800260" w:rsidRPr="00BA25F4" w:rsidRDefault="00800260" w:rsidP="00800260">
            <w:pPr>
              <w:spacing w:before="0" w:line="20" w:lineRule="atLeast"/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-194467754"/>
                <w:placeholder>
                  <w:docPart w:val="47571332D3D04AB385FD59D0E0F2AF97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Pr="00BA25F4"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มิถุนายน</w:t>
                </w:r>
              </w:sdtContent>
            </w:sdt>
          </w:p>
        </w:tc>
      </w:tr>
      <w:tr w:rsidR="009D2F4B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959595" w:themeColor="text1" w:themeTint="80"/>
              <w:right w:val="single" w:sz="4" w:space="0" w:color="959595" w:themeColor="text1" w:themeTint="80"/>
            </w:tcBorders>
          </w:tcPr>
          <w:p w:rsidR="009D2F4B" w:rsidRPr="00BA25F4" w:rsidRDefault="00E32501" w:rsidP="009D2F4B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338589591"/>
                <w:placeholder>
                  <w:docPart w:val="96F849B47DD24DD7BDEC333E224B492B"/>
                </w:placeholder>
                <w:date w:fullDate="2016-06-1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14 มิ.ย. 59</w:t>
                </w:r>
              </w:sdtContent>
            </w:sdt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888081914"/>
                <w:placeholder>
                  <w:docPart w:val="2BC8B18F1F264FE48BC087890A8B19CA"/>
                </w:placeholder>
                <w:date w:fullDate="2016-06-1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19 มิ.ย.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2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9D2F4B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9D2F4B" w:rsidRPr="00BA25F4" w:rsidRDefault="00E32501" w:rsidP="009D2F4B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1282692441"/>
                <w:placeholder>
                  <w:docPart w:val="2CC145D208B54673AC4F8B8962F34D18"/>
                </w:placeholder>
                <w:date w:fullDate="2016-06-1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16 มิ.ย. 59</w:t>
                </w:r>
              </w:sdtContent>
            </w:sdt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2137331496"/>
                <w:placeholder>
                  <w:docPart w:val="6174A41C95064F25828AD649EC351280"/>
                </w:placeholder>
                <w:date w:fullDate="2016-06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21 มิ.ย.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2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9D2F4B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bottom w:val="single" w:sz="4" w:space="0" w:color="797979" w:themeColor="background2" w:themeShade="80"/>
              <w:right w:val="single" w:sz="4" w:space="0" w:color="959595" w:themeColor="text1" w:themeTint="80"/>
            </w:tcBorders>
          </w:tcPr>
          <w:p w:rsidR="009D2F4B" w:rsidRPr="00BA25F4" w:rsidRDefault="00E32501" w:rsidP="009D2F4B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2014753941"/>
                <w:placeholder>
                  <w:docPart w:val="78DC7C77B63A44A492AFC8224DC3F1ED"/>
                </w:placeholder>
                <w:date w:fullDate="2016-06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21 มิ.ย. 59</w:t>
                </w:r>
              </w:sdtContent>
            </w:sdt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1432199317"/>
                <w:placeholder>
                  <w:docPart w:val="0BCA743DF97E475F832AD76667A6FF0D"/>
                </w:placeholder>
                <w:date w:fullDate="2016-06-2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26 มิ.ย.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2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9D2F4B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797979" w:themeColor="background2" w:themeShade="80"/>
              <w:right w:val="single" w:sz="4" w:space="0" w:color="959595" w:themeColor="text1" w:themeTint="80"/>
            </w:tcBorders>
          </w:tcPr>
          <w:p w:rsidR="009D2F4B" w:rsidRPr="00BA25F4" w:rsidRDefault="00E32501" w:rsidP="009D2F4B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2120789259"/>
                <w:placeholder>
                  <w:docPart w:val="895E7888DD26426CB2CC3033648A5823"/>
                </w:placeholder>
                <w:date w:fullDate="2016-06-2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23 มิ.ย. 59</w:t>
                </w:r>
              </w:sdtContent>
            </w:sdt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489791049"/>
                <w:placeholder>
                  <w:docPart w:val="D688711B7A9E45E5960F981FD3B288C1"/>
                </w:placeholder>
                <w:date w:fullDate="2016-06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28 มิ.ย.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2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9D2F4B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959595" w:themeColor="text1" w:themeTint="80"/>
              <w:right w:val="single" w:sz="4" w:space="0" w:color="959595" w:themeColor="text1" w:themeTint="80"/>
            </w:tcBorders>
          </w:tcPr>
          <w:p w:rsidR="009D2F4B" w:rsidRPr="00BA25F4" w:rsidRDefault="00E32501" w:rsidP="009D2F4B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1392394263"/>
                <w:placeholder>
                  <w:docPart w:val="C9D49B4B7A384D8AB9B40A0CCFBFAD4C"/>
                </w:placeholder>
                <w:date w:fullDate="2016-06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28 มิ.ย. 59</w:t>
                </w:r>
              </w:sdtContent>
            </w:sdt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9D2F4B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64259840"/>
                <w:placeholder>
                  <w:docPart w:val="6C5E5E7199454364A199200853BAAD47"/>
                </w:placeholder>
                <w:date w:fullDate="2016-07-0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9D2F4B" w:rsidRPr="00BA25F4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03 ก.ค.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2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333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9D2F4B" w:rsidRPr="00BA25F4" w:rsidRDefault="009D2F4B" w:rsidP="009D2F4B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6"/>
            <w:tcBorders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-630088882"/>
                <w:placeholder>
                  <w:docPart w:val="47154A08321B46199E7C56CE20D53D4B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กรกฎาคม</w:t>
                </w:r>
              </w:sdtContent>
            </w:sdt>
          </w:p>
        </w:tc>
      </w:tr>
      <w:tr w:rsidR="00257AAF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797979" w:themeColor="background2" w:themeShade="80"/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1135567220"/>
                <w:placeholder>
                  <w:docPart w:val="54FAB5E072794FA39F15E99DA58B42BB"/>
                </w:placeholder>
                <w:date w:fullDate="2016-07-2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29 ก.ค.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1063403892"/>
                <w:placeholder>
                  <w:docPart w:val="5034D7F7C59D4FD8965949DCDD008B1E"/>
                </w:placeholder>
                <w:date w:fullDate="2016-08-0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03 ส.ค.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3,555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  <w:shd w:val="clear" w:color="auto" w:fill="959595" w:themeFill="text1" w:themeFillTint="80"/>
          </w:tcPr>
          <w:p w:rsidR="00257AAF" w:rsidRDefault="00257AAF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-539818270"/>
                <w:placeholder>
                  <w:docPart w:val="D73A5CEB424E4051B604994F0FB330BC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สิงหาคม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/>
              <w:left w:val="single" w:sz="4" w:space="0" w:color="959595" w:themeColor="text1" w:themeTint="80"/>
              <w:bottom w:val="single" w:sz="4" w:space="0" w:color="959595" w:themeColor="text1" w:themeTint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</w:tr>
      <w:tr w:rsidR="00257AAF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1089460451"/>
                <w:placeholder>
                  <w:docPart w:val="59E0FBDD9DB9423B8D5DF83DB65AC1AB"/>
                </w:placeholder>
                <w:date w:fullDate="2016-08-0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04 ส.ค.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519156041"/>
                <w:placeholder>
                  <w:docPart w:val="7A07F0FA23F84381ADE971C73DC84D30"/>
                </w:placeholder>
                <w:date w:fullDate="2016-08-0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09 ส.ค.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959595" w:themeColor="text1" w:themeTint="80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3,555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2123832830"/>
                <w:placeholder>
                  <w:docPart w:val="0CDC1C0BA7624833B7AAFEC4A1151A1B"/>
                </w:placeholder>
                <w:date w:fullDate="2016-08-1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17 ส.ค.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659462324"/>
                <w:placeholder>
                  <w:docPart w:val="769087EEAF0044CC987F117BB83F38FF"/>
                </w:placeholder>
                <w:date w:fullDate="2016-08-2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22 ส.ค.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3,555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  <w:shd w:val="clear" w:color="auto" w:fill="959595" w:themeFill="text1" w:themeFillTint="80"/>
          </w:tcPr>
          <w:p w:rsidR="00257AAF" w:rsidRDefault="00257AAF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-1271769045"/>
                <w:placeholder>
                  <w:docPart w:val="BF39AEAF5387430DA1BF952D0840142B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กันยายน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1787612999"/>
                <w:placeholder>
                  <w:docPart w:val="1CED6008BEE9458B924054310CED8A95"/>
                </w:placeholder>
                <w:date w:fullDate="2016-09-0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07 ก.ย.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1268505616"/>
                <w:placeholder>
                  <w:docPart w:val="6285102AA2A34B9DBC84F4402739A87D"/>
                </w:placeholder>
                <w:date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12 ก.ย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  <w:shd w:val="clear" w:color="auto" w:fill="959595" w:themeFill="text1" w:themeFillTint="80"/>
          </w:tcPr>
          <w:p w:rsidR="00257AAF" w:rsidRDefault="00257AAF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-2106567977"/>
                <w:placeholder>
                  <w:docPart w:val="A1DBCBA8C53541028E69450DD866F7BC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ตุลาคม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1496845872"/>
                <w:placeholder>
                  <w:docPart w:val="2D72C3E97B55488B9B1EAE758C5FA510"/>
                </w:placeholder>
                <w:date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05 ต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.</w:t>
                </w:r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ค.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 xml:space="preserve">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-1547445116"/>
                <w:placeholder>
                  <w:docPart w:val="A9A51ACEAE5848428ECB6DCBE11ADAE9"/>
                </w:placeholder>
                <w:date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10 ต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.ค.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  <w:tr w:rsidR="00257AAF" w:rsidRPr="00BA25F4" w:rsidTr="00257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  <w:shd w:val="clear" w:color="auto" w:fill="959595" w:themeFill="text1" w:themeFillTint="80"/>
          </w:tcPr>
          <w:p w:rsidR="00257AAF" w:rsidRDefault="00257AAF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เดือน </w:t>
            </w:r>
            <w:r w:rsidRPr="00BA25F4">
              <w:rPr>
                <w:rFonts w:asciiTheme="minorBidi" w:hAnsiTheme="minorBidi" w:hint="cs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  <w:cs/>
                  <w:lang w:bidi="th-TH"/>
                </w:rPr>
                <w:id w:val="1183866816"/>
                <w:placeholder>
                  <w:docPart w:val="EC3F5D5C14B041C1A3CCC0B71B65441F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Theme="minorBidi" w:hAnsiTheme="minorBidi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พฤศจิกายน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  <w:shd w:val="clear" w:color="auto" w:fill="959595" w:themeFill="text1" w:themeFillTint="80"/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cs/>
                <w:lang w:bidi="th-TH"/>
              </w:rPr>
            </w:pPr>
          </w:p>
        </w:tc>
      </w:tr>
      <w:tr w:rsidR="00257AAF" w:rsidRPr="00BA25F4" w:rsidTr="00257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right w:val="single" w:sz="4" w:space="0" w:color="959595" w:themeColor="text1" w:themeTint="80"/>
            </w:tcBorders>
          </w:tcPr>
          <w:p w:rsidR="00257AAF" w:rsidRDefault="00E32501" w:rsidP="00257AAF">
            <w:pPr>
              <w:spacing w:before="0" w:line="20" w:lineRule="atLeast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388853513"/>
                <w:placeholder>
                  <w:docPart w:val="D5151FC45A1349DF91729ABDF31C9888"/>
                </w:placeholder>
                <w:date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23 พ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.ย. 59</w:t>
                </w:r>
              </w:sdtContent>
            </w:sdt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  <w:cs/>
                <w:lang w:bidi="th-TH"/>
              </w:rPr>
              <w:t>-</w:t>
            </w:r>
            <w:r w:rsidR="00257AAF" w:rsidRPr="00BA25F4">
              <w:rPr>
                <w:rFonts w:asciiTheme="minorBidi" w:hAnsiTheme="minorBidi"/>
                <w:b w:val="0"/>
                <w:bCs w:val="0"/>
                <w:color w:val="3C3C3C" w:themeColor="background2" w:themeShade="40"/>
                <w:sz w:val="21"/>
                <w:szCs w:val="21"/>
              </w:rPr>
              <w:t xml:space="preserve"> </w:t>
            </w:r>
            <w:sdt>
              <w:sdtPr>
                <w:rPr>
                  <w:rFonts w:asciiTheme="minorBidi" w:hAnsiTheme="minorBidi"/>
                  <w:color w:val="3C3C3C" w:themeColor="background2" w:themeShade="40"/>
                  <w:sz w:val="21"/>
                  <w:szCs w:val="21"/>
                </w:rPr>
                <w:id w:val="207232929"/>
                <w:placeholder>
                  <w:docPart w:val="18146231AA304740AEF3CC13FDCCE2C5"/>
                </w:placeholder>
                <w:date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C3633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28 พ.ย</w:t>
                </w:r>
                <w:r w:rsidR="00257AAF">
                  <w:rPr>
                    <w:rFonts w:asciiTheme="minorBidi" w:hAnsiTheme="minorBidi" w:hint="cs"/>
                    <w:color w:val="3C3C3C" w:themeColor="background2" w:themeShade="40"/>
                    <w:sz w:val="21"/>
                    <w:szCs w:val="21"/>
                    <w:cs/>
                    <w:lang w:bidi="th-TH"/>
                  </w:rPr>
                  <w:t>. 59</w:t>
                </w:r>
              </w:sdtContent>
            </w:sdt>
          </w:p>
        </w:tc>
        <w:tc>
          <w:tcPr>
            <w:tcW w:w="2520" w:type="dxa"/>
            <w:tcBorders>
              <w:top w:val="single" w:sz="4" w:space="0" w:color="797979" w:themeColor="background2" w:themeShade="80"/>
              <w:left w:val="single" w:sz="4" w:space="0" w:color="959595" w:themeColor="text1" w:themeTint="80"/>
              <w:bottom w:val="single" w:sz="4" w:space="0" w:color="797979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</w:rPr>
            </w:pPr>
          </w:p>
        </w:tc>
        <w:tc>
          <w:tcPr>
            <w:tcW w:w="99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26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555</w:t>
            </w:r>
          </w:p>
        </w:tc>
        <w:tc>
          <w:tcPr>
            <w:tcW w:w="135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3</w:t>
            </w:r>
            <w:r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4,555</w:t>
            </w:r>
          </w:p>
        </w:tc>
        <w:tc>
          <w:tcPr>
            <w:tcW w:w="900" w:type="dxa"/>
            <w:tcBorders>
              <w:left w:val="single" w:sz="4" w:space="0" w:color="797979" w:themeColor="background2" w:themeShade="80"/>
              <w:right w:val="single" w:sz="4" w:space="0" w:color="797979" w:themeColor="background2" w:themeShade="80"/>
            </w:tcBorders>
          </w:tcPr>
          <w:p w:rsidR="00257AAF" w:rsidRPr="00BA25F4" w:rsidRDefault="00257AAF" w:rsidP="00257AAF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</w:pPr>
            <w:r w:rsidRPr="00BA25F4">
              <w:rPr>
                <w:rFonts w:asciiTheme="minorBidi" w:hAnsiTheme="minorBidi" w:hint="cs"/>
                <w:color w:val="3C3C3C" w:themeColor="background2" w:themeShade="40"/>
                <w:sz w:val="21"/>
                <w:szCs w:val="21"/>
                <w:cs/>
                <w:lang w:bidi="th-TH"/>
              </w:rPr>
              <w:t>7</w:t>
            </w:r>
            <w:r w:rsidRPr="00BA25F4">
              <w:rPr>
                <w:rFonts w:asciiTheme="minorBidi" w:hAnsiTheme="minorBidi"/>
                <w:color w:val="3C3C3C" w:themeColor="background2" w:themeShade="40"/>
                <w:sz w:val="21"/>
                <w:szCs w:val="21"/>
                <w:lang w:bidi="th-TH"/>
              </w:rPr>
              <w:t>,900</w:t>
            </w:r>
          </w:p>
        </w:tc>
      </w:tr>
    </w:tbl>
    <w:p w:rsidR="00CA3449" w:rsidRPr="00BA25F4" w:rsidRDefault="00CA3449" w:rsidP="00C13E29">
      <w:pPr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</w:p>
    <w:p w:rsidR="00C13E29" w:rsidRPr="00BA25F4" w:rsidRDefault="00C13E29" w:rsidP="00C13E29">
      <w:pPr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หมายเหตุ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กรณีที่ท่านต้องออกตั๋วเครื่องบินภายในประเทศ กรุณาจองตั๋วที่สามารถเลื่อนเวลาและวันเดินทางได้ บางกรณีที่สายการบินอาจมีการปรับเปลี่ยนแปลงวันเวลาบิน มิฉะนั้นทางบริษัทจะไม่รับผิดชอบใดๆ ทั้งสิ้น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กรุณาส่งรายชื่อผู้เดินทาง (สำเนาหน้าพาสปอร์ต) ให้กับเจ้าหน้าที่หลังจากที่ได้ชำระค่ามัดจำทัวร์หรือค่าทัวร์ส่วนที่เหลือ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บริษัทจะไม่รับผิดชอบหากท่านไม่ดำเนินส่งสำเนาหน้าพาสปอร์ตให้บริษัทในการออกตั๋วเครื่องบิน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(กรณีที่ออกตั๋วเครื่องบินแล้วสะกดชื่อ-นามสกุลผิด)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หลังจากที่ท่านได้ชำระค่ามัดจำและค่าทัวร์ส่วนที่เหลือเรียบร้อยแล้ว ภายใน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>7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วัน</w:t>
      </w:r>
      <w:r w:rsidRPr="00BA25F4">
        <w:rPr>
          <w:rFonts w:asciiTheme="minorBidi" w:hAnsiTheme="minorBidi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ก่อนการเดินทาง บริษัทจะจัดส่งใบนัดหมายเตรียมตัวการเดินทางให้ท่านทางอีเมล์หรือแฟกซ์ที่ท่านได้ระบุไว้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ราคาทัวร์ใช้ตั๋วเครื่องบินแบบกรุ๊ป ไม่สามารถเลื่อนวันเดินทางได้ ต้องเดินทางไป-กลับตามวันเดินทางที่ระบุเท่านั้น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บริษัทไม่มีนโยบายในการจัดคู่นอนให้แก่ลูกค้าที่ไม่รู้จักกัน กรณีที่ท่านเดินทาง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>1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PASSPORT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ต้องมีอายุการใช้ไม่น้อยกว่า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>6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เดือน</w:t>
      </w:r>
      <w:r w:rsidRPr="00BA25F4">
        <w:rPr>
          <w:rFonts w:asciiTheme="minorBidi" w:hAnsiTheme="minorBidi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ก่อนหมดอายุ นับจากวันเดินทาง ไป-กลับ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ลูกค้าที่เดินทาง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 xml:space="preserve">3 </w:t>
      </w:r>
      <w:r w:rsidRPr="00BA25F4">
        <w:rPr>
          <w:rFonts w:asciiTheme="minorBidi" w:hAnsiTheme="minorBidi" w:cs="Tahoma" w:hint="cs"/>
          <w:b/>
          <w:bCs/>
          <w:color w:val="0673A5" w:themeColor="text2" w:themeShade="BF"/>
          <w:sz w:val="21"/>
          <w:szCs w:val="21"/>
          <w:cs/>
          <w:lang w:bidi="th-TH"/>
        </w:rPr>
        <w:t>ท่าน</w:t>
      </w:r>
      <w:r w:rsidRPr="00BA25F4">
        <w:rPr>
          <w:rFonts w:asciiTheme="minorBidi" w:hAnsiTheme="minorBidi" w:cs="Tahoma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อาจมีค่าใช้จ่ายเพิ่มเติม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(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พักเดี่ยว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)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เนื่องจากมาตราฐานโรงแรมทางยุโรปส่วน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ห้อง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TRP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ไม่มีในประเทศยุโรป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ยกเว้น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เด็ก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Infant-12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ปี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="Tahoma" w:hAnsi="Tahoma" w:cs="Tahoma"/>
          <w:color w:val="3C3C3C" w:themeColor="background2" w:themeShade="40"/>
          <w:sz w:val="21"/>
          <w:szCs w:val="21"/>
        </w:rPr>
      </w:pP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 xml:space="preserve">กรณีที่ท่านต้องการเปลี่ยนผู้เดินทาง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จะต้อง</w:t>
      </w:r>
      <w:r w:rsidRPr="00BA25F4">
        <w:rPr>
          <w:rFonts w:ascii="Tahoma" w:hAnsi="Tahoma" w:cs="Tahoma"/>
          <w:color w:val="3C3C3C" w:themeColor="background2" w:themeShade="40"/>
          <w:sz w:val="21"/>
          <w:szCs w:val="21"/>
          <w:cs/>
          <w:lang w:bidi="th-TH"/>
        </w:rPr>
        <w:t>มีค่าใช้จ่ายเพิ่ม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 xml:space="preserve"> ต่อท่าน และจะต้องแจ้งล่วง </w:t>
      </w:r>
      <w:r w:rsidRPr="00BA25F4">
        <w:rPr>
          <w:rFonts w:ascii="Tahoma" w:hAnsi="Tahoma" w:cs="Tahoma" w:hint="cs"/>
          <w:b/>
          <w:bCs/>
          <w:color w:val="0673A5" w:themeColor="text2" w:themeShade="BF"/>
          <w:sz w:val="21"/>
          <w:szCs w:val="21"/>
          <w:cs/>
          <w:lang w:bidi="th-TH"/>
        </w:rPr>
        <w:t>7 วัน</w:t>
      </w:r>
      <w:r w:rsidRPr="00BA25F4">
        <w:rPr>
          <w:rFonts w:ascii="Tahoma" w:hAnsi="Tahoma" w:cs="Tahoma" w:hint="cs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="Tahoma" w:hAnsi="Tahoma" w:cs="Tahoma" w:hint="cs"/>
          <w:color w:val="3C3C3C" w:themeColor="background2" w:themeShade="40"/>
          <w:sz w:val="21"/>
          <w:szCs w:val="21"/>
          <w:cs/>
          <w:lang w:bidi="th-TH"/>
        </w:rPr>
        <w:t>ก่อนการเดินทางเท่านั้น</w:t>
      </w:r>
    </w:p>
    <w:p w:rsidR="00963784" w:rsidRPr="00BA25F4" w:rsidRDefault="00963784" w:rsidP="00963784">
      <w:pPr>
        <w:pStyle w:val="ListParagraph"/>
        <w:numPr>
          <w:ilvl w:val="0"/>
          <w:numId w:val="26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ลูกค้าทุกท่าน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การให้ทิปเป็นธรรมเนียมปฏิบัติสำหรับนักท่องเที่ยวเดินทางไปต่างประเทศ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จะต้องมีการเก็บเพื่อเป็นสินน้ำใจกับผู้ให้บริการในส่วนต่างๆ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รบกวนทุกท่านเตรียมเงิน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(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มอบให้หัวหน้าทัวร์ระหว่างการเดินทาง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)</w:t>
      </w:r>
    </w:p>
    <w:p w:rsidR="00BA25F4" w:rsidRDefault="00BA25F4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</w:p>
    <w:p w:rsidR="00C13E29" w:rsidRPr="00BA25F4" w:rsidRDefault="00C13E29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อัตราค่าบริการนี้รวม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ค่าตั๋วเครื่องบินไป – กลับคณะ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b/>
          <w:bCs/>
          <w:sz w:val="21"/>
          <w:szCs w:val="21"/>
        </w:rPr>
      </w:pPr>
      <w:r w:rsidRPr="00BA25F4">
        <w:rPr>
          <w:rFonts w:asciiTheme="minorBidi" w:eastAsia="SimSun" w:hAnsiTheme="minorBidi"/>
          <w:color w:val="3C3C3C" w:themeColor="background2" w:themeShade="40"/>
          <w:sz w:val="21"/>
          <w:szCs w:val="21"/>
          <w:cs/>
          <w:lang w:bidi="th-TH"/>
        </w:rPr>
        <w:t xml:space="preserve">ค่าที่พักโรงแรมระดับมาตราฐานหรือเทียบเท่า </w:t>
      </w:r>
      <w:r w:rsidRPr="00BA25F4">
        <w:rPr>
          <w:rFonts w:asciiTheme="minorBidi" w:eastAsia="SimSun" w:hAnsiTheme="minorBidi"/>
          <w:color w:val="3C3C3C" w:themeColor="background2" w:themeShade="40"/>
          <w:sz w:val="21"/>
          <w:szCs w:val="21"/>
        </w:rPr>
        <w:t xml:space="preserve">3-4 </w:t>
      </w:r>
      <w:r w:rsidRPr="00BA25F4">
        <w:rPr>
          <w:rFonts w:asciiTheme="minorBidi" w:eastAsia="SimSun" w:hAnsiTheme="minorBidi"/>
          <w:color w:val="3C3C3C" w:themeColor="background2" w:themeShade="40"/>
          <w:sz w:val="21"/>
          <w:szCs w:val="21"/>
          <w:cs/>
          <w:lang w:bidi="th-TH"/>
        </w:rPr>
        <w:t>ดาว</w:t>
      </w:r>
      <w:r w:rsidRPr="00BA25F4">
        <w:rPr>
          <w:rFonts w:ascii="Leelawadee" w:eastAsia="SimSun" w:hAnsi="Leelawadee" w:cs="Leelawadee"/>
          <w:color w:val="3C3C3C" w:themeColor="background2" w:themeShade="40"/>
          <w:sz w:val="21"/>
          <w:szCs w:val="21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สำหรับพักห้องละ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 xml:space="preserve">2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ท่าน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  <w:t>(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ในกรณีมีงานเทรดแฟร์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การแข่งขันกีฬา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หรือกิจกรรมอื่นๆ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ทางบริษัทฯ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ขอสงวนสิทธิ์ในการย้ายพักในเมืองใกล้เคียงแทน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อาจจะมีการปรับเปลี่ยนโปรแกรมตามความเหมาะสม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)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ค่าอาหารครบทุกมื้อ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ตามที่ระบุในรายการ ขอสงวนสิทธิ์นการเปลี่ยนแปลง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ค่ารถรับ – ส่งสนามบิน และตลอดรายการทัวร์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ค่าอัตราเข้าชมสถานที่ที่ระบุไว้ในรายการ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ab/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tabs>
          <w:tab w:val="left" w:pos="1343"/>
        </w:tabs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มัคคุเทศก์ของบริษัทนำเที่ยว และอำนวยความสะดวกตลอดการเดินทาง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ค่าประกันภัย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อุบัติเหตุระหว่างการเดินทาง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ในวงเงิน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ท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่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านละ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>2,0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00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>,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000 บาท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(เงื่อนไขตามกรมธรรม์)</w:t>
      </w:r>
    </w:p>
    <w:p w:rsidR="00963784" w:rsidRPr="00BA25F4" w:rsidRDefault="00963784" w:rsidP="00963784">
      <w:pPr>
        <w:pStyle w:val="ListParagraph"/>
        <w:spacing w:before="0" w:after="0" w:line="20" w:lineRule="atLeast"/>
        <w:jc w:val="thaiDistribute"/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b/>
          <w:bCs/>
          <w:color w:val="0673A5" w:themeColor="text2" w:themeShade="BF"/>
          <w:sz w:val="21"/>
          <w:szCs w:val="21"/>
          <w:cs/>
          <w:lang w:bidi="th-TH"/>
        </w:rPr>
        <w:t>หมายเหตุ</w:t>
      </w:r>
      <w:r w:rsidRPr="00BA25F4">
        <w:rPr>
          <w:rFonts w:asciiTheme="minorBidi" w:hAnsiTheme="minorBidi" w:cs="Tahoma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**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ในกรณีลูกค้าท่านใดสนใจ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ซื้อประกันการเดินทางเพื่อให้ครอบคลุมในเรื่องสุขภาพ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ท่านสามารถสอบถามรายละเอียดเพิ่มเติมได้ที่เจ้าหน้าของบริษัทฯ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**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อัตราเบี้ยประกันเริ่มต้น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390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บาท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ขึ้นอยู่ระยะเวลาการเดินทาง</w:t>
      </w:r>
    </w:p>
    <w:p w:rsidR="00963784" w:rsidRPr="00BA25F4" w:rsidRDefault="00963784" w:rsidP="00963784">
      <w:pPr>
        <w:pStyle w:val="ListParagraph"/>
        <w:numPr>
          <w:ilvl w:val="0"/>
          <w:numId w:val="48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ค่ารถปรับอากาศนำเที่ยวตามรายการ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พร้อมพนักงานขับรถที่ชำนาญทาง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(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ไม่รวมทิปพนักงานขับรถ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>)</w:t>
      </w:r>
    </w:p>
    <w:p w:rsidR="00BA25F4" w:rsidRDefault="00BA25F4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</w:p>
    <w:p w:rsidR="00C13E29" w:rsidRPr="00BA25F4" w:rsidRDefault="00C13E29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อัตราค่าบริการนี้ไม่รวม</w:t>
      </w:r>
    </w:p>
    <w:p w:rsidR="00963784" w:rsidRPr="00BA25F4" w:rsidRDefault="00963784" w:rsidP="00963784">
      <w:pPr>
        <w:pStyle w:val="ListParagraph"/>
        <w:numPr>
          <w:ilvl w:val="0"/>
          <w:numId w:val="25"/>
        </w:numPr>
        <w:spacing w:before="0" w:after="0" w:line="20" w:lineRule="atLeast"/>
        <w:ind w:left="72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ค่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าบริการ และค่าใช้จ่ายส่วนตัวที่ไม่ได้ระบุในรายการ</w:t>
      </w:r>
    </w:p>
    <w:p w:rsidR="00C13E29" w:rsidRPr="00BA25F4" w:rsidRDefault="00C13E29" w:rsidP="00C13E29">
      <w:pPr>
        <w:pStyle w:val="ListParagraph"/>
        <w:numPr>
          <w:ilvl w:val="0"/>
          <w:numId w:val="25"/>
        </w:numPr>
        <w:spacing w:before="0" w:after="0" w:line="20" w:lineRule="atLeast"/>
        <w:ind w:left="720"/>
        <w:jc w:val="thaiDistribute"/>
        <w:rPr>
          <w:rFonts w:asciiTheme="minorBidi" w:hAnsiTheme="minorBidi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ค่าทิปมัคคุเทศก์ไทย ค่าทิปมัคคุเทศก์ท้องถิ่น และพนักงานขับรถ ตามธรรมเนียม คือ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 xml:space="preserve">30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>Euro</w:t>
      </w:r>
    </w:p>
    <w:p w:rsidR="00C13E29" w:rsidRPr="00BA25F4" w:rsidRDefault="00C13E29" w:rsidP="00C13E29">
      <w:pPr>
        <w:pStyle w:val="ListParagraph"/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ตลอดทริปการเดินทาง</w:t>
      </w:r>
    </w:p>
    <w:p w:rsidR="00C13E29" w:rsidRPr="00BA25F4" w:rsidRDefault="00C13E29" w:rsidP="00C13E29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ค่าน้ำหนักกระเป๋าเดินทาง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ในกรณีเกินกว่าที่สายการบินกำหนด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นำกระเป๋าโหลดใต้เครื่องบินได้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ท่านละ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1 ใบ</w:t>
      </w:r>
      <w:r w:rsidRPr="00BA25F4">
        <w:rPr>
          <w:rFonts w:asciiTheme="minorBidi" w:hAnsiTheme="minorBidi" w:hint="cs"/>
          <w:b/>
          <w:bCs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ใบละไม่เกิน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20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กิโลกรัม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และ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กรณี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ถือขึ้นเครื่องได้ไม่เกิน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7 กิโลกรัม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ค่าธรรมเนียมหนังสือเดินทาง อาหารที่สั่งเพิ่ม ค่าโทรศัพท์ ค่าซักรีด ฯลฯ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ค่าทำใบอนุญาตกลับเข้าประเทศของคนต่างชาติ หรือคนต่างด้าว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ค่าภาษีมูลค่าเพิ่ม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7%,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ค่าภาษีหัก ณ ที่จ่าย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>3%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ค่าน้ำหนักกระเป๋าสัมภาระ ที่หนักเกินสายการบินกำหนด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ค่ายกกระเป๋าเดินทางใบใหญ่ในโรงแรมท่านละ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>1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ใบ</w:t>
      </w:r>
    </w:p>
    <w:p w:rsidR="00963784" w:rsidRPr="00BA25F4" w:rsidRDefault="00963784" w:rsidP="00963784">
      <w:pPr>
        <w:pStyle w:val="ListParagraph"/>
        <w:numPr>
          <w:ilvl w:val="0"/>
          <w:numId w:val="22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ค่าวีซ่าสำหรับพาสปอร์ต ต่างด้าว กรุณาเตรียมเอกสารคือ 1) พาสปอร์ต 2) ใบประจำตัวคนต่างด้าว 3) ใบสำคัญถิ่นที่อยู่ 4) สำเนาทะเบียนบ้าน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(ถ้ามี) 5) สมุดบัญชีเงินฝาก(ถ้ามี) 6) รูปถ่ายสี 2 นิ้ว 2 รูป แล้วทางบริษัทฯจะเป็นผู้ดำเนินการยื่นวีซ่าให้ท่าน โดยจ่ายค่าบริการต่างหาก 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:rsidR="00B65A77" w:rsidRPr="00BA25F4" w:rsidRDefault="00B65A77" w:rsidP="00C13E29">
      <w:pPr>
        <w:pStyle w:val="ListParagraph"/>
        <w:spacing w:before="0" w:after="0" w:line="20" w:lineRule="atLeast"/>
        <w:jc w:val="thaiDistribute"/>
        <w:rPr>
          <w:rFonts w:asciiTheme="minorBidi" w:hAnsiTheme="minorBidi" w:cs="Tahoma"/>
          <w:sz w:val="21"/>
          <w:szCs w:val="21"/>
          <w:lang w:bidi="th-TH"/>
        </w:rPr>
      </w:pPr>
    </w:p>
    <w:p w:rsidR="004B0745" w:rsidRPr="00BA25F4" w:rsidRDefault="004B0745" w:rsidP="00C13E29">
      <w:pPr>
        <w:pStyle w:val="ListParagraph"/>
        <w:spacing w:before="0" w:after="0" w:line="20" w:lineRule="atLeast"/>
        <w:jc w:val="thaiDistribute"/>
        <w:rPr>
          <w:rFonts w:asciiTheme="minorBidi" w:hAnsiTheme="minorBidi"/>
          <w:sz w:val="21"/>
          <w:szCs w:val="21"/>
        </w:rPr>
      </w:pPr>
    </w:p>
    <w:p w:rsidR="00D50E31" w:rsidRPr="00BA25F4" w:rsidRDefault="00D50E31" w:rsidP="00C13E29">
      <w:pPr>
        <w:pStyle w:val="Heading1"/>
        <w:spacing w:before="0" w:line="20" w:lineRule="atLeast"/>
        <w:rPr>
          <w:rStyle w:val="BookTitle"/>
          <w:rFonts w:asciiTheme="minorBidi" w:hAnsiTheme="minorBidi" w:cstheme="minorBidi"/>
          <w:sz w:val="21"/>
          <w:szCs w:val="21"/>
          <w:cs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เงื่อนไขการเดินทาง</w:t>
      </w:r>
    </w:p>
    <w:p w:rsidR="00851853" w:rsidRPr="00BA25F4" w:rsidRDefault="00851853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C13E29" w:rsidRPr="00BA25F4" w:rsidRDefault="00C13E29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เอกสารในการเดินทาง</w:t>
      </w: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ab/>
      </w: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ab/>
      </w:r>
      <w:sdt>
        <w:sdtPr>
          <w:rPr>
            <w:rFonts w:asciiTheme="minorBidi" w:eastAsia="MS Gothic" w:hAnsiTheme="minorBidi"/>
            <w:color w:val="099BDD" w:themeColor="text2"/>
            <w:sz w:val="21"/>
            <w:szCs w:val="21"/>
          </w:rPr>
          <w:id w:val="13608623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A25F4">
            <w:rPr>
              <w:rFonts w:ascii="Segoe UI Symbol" w:eastAsia="MS Gothic" w:hAnsi="Segoe UI Symbol" w:cs="Segoe UI Symbol"/>
              <w:color w:val="099BDD" w:themeColor="text2"/>
              <w:sz w:val="21"/>
              <w:szCs w:val="21"/>
            </w:rPr>
            <w:t>☒</w:t>
          </w:r>
        </w:sdtContent>
      </w:sdt>
      <w:r w:rsidRPr="00BA25F4">
        <w:rPr>
          <w:rFonts w:asciiTheme="minorBidi" w:hAnsiTheme="minorBidi"/>
          <w:color w:val="099BDD" w:themeColor="text2"/>
          <w:sz w:val="21"/>
          <w:szCs w:val="21"/>
        </w:rPr>
        <w:t xml:space="preserve"> 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พาสปอร์ต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ab/>
      </w:r>
      <w:r w:rsidRPr="00BA25F4">
        <w:rPr>
          <w:rFonts w:asciiTheme="minorBidi" w:hAnsiTheme="minorBidi"/>
          <w:sz w:val="21"/>
          <w:szCs w:val="21"/>
          <w:rtl/>
          <w:cs/>
        </w:rPr>
        <w:tab/>
      </w:r>
      <w:sdt>
        <w:sdtPr>
          <w:rPr>
            <w:rFonts w:asciiTheme="minorBidi" w:eastAsia="MS Gothic" w:hAnsiTheme="minorBidi"/>
            <w:color w:val="099BDD" w:themeColor="text2"/>
            <w:sz w:val="21"/>
            <w:szCs w:val="21"/>
          </w:rPr>
          <w:id w:val="-63174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25F4">
            <w:rPr>
              <w:rFonts w:ascii="Segoe UI Symbol" w:eastAsia="MS Gothic" w:hAnsi="Segoe UI Symbol" w:cs="Segoe UI Symbol"/>
              <w:color w:val="099BDD" w:themeColor="text2"/>
              <w:sz w:val="21"/>
              <w:szCs w:val="21"/>
            </w:rPr>
            <w:t>☐</w:t>
          </w:r>
        </w:sdtContent>
      </w:sdt>
      <w:r w:rsidRPr="00BA25F4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วีซ่า</w:t>
      </w:r>
    </w:p>
    <w:p w:rsidR="00C13E29" w:rsidRPr="00BA25F4" w:rsidRDefault="00C13E29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C13E29" w:rsidRPr="00BA25F4" w:rsidRDefault="00C13E29" w:rsidP="00C13E29">
      <w:pPr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หมายเหตุ</w:t>
      </w:r>
    </w:p>
    <w:p w:rsidR="00C13E29" w:rsidRPr="00BA25F4" w:rsidRDefault="00C13E29" w:rsidP="00C13E29">
      <w:pPr>
        <w:pStyle w:val="ListParagraph"/>
        <w:numPr>
          <w:ilvl w:val="0"/>
          <w:numId w:val="1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บริษัทขอสงวนสิทธิ์ยกเลิกการเดินทางก่อนล่วงหน้า ในกรณีที่ไม่สามารถทำกรุ๊ปได้อย่างน้อย 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15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ท่าน ซึ่งในกรณีนี้ ทางบริษัท ยินดีคืนเงินให้ทั้งหมดโดยหักค่าธรรมเนียมวีซ่า (ถ้ามี)  หรือจัดหาคณะทัวร์อื่นให้ ถ้าต้องการ</w:t>
      </w:r>
    </w:p>
    <w:p w:rsidR="00C13E29" w:rsidRPr="00BA25F4" w:rsidRDefault="00C13E29" w:rsidP="00C13E29">
      <w:pPr>
        <w:pStyle w:val="ListParagraph"/>
        <w:numPr>
          <w:ilvl w:val="0"/>
          <w:numId w:val="1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สูญเสียหรือได้รับบาดเจ็บที่นอกเหนือความรับผิดชอบของหัวหน้าทัวร์และเหตุสุดวิสัยบางประการเช่น การนัดหยุดงาน ภัยธรรมชาติ การจลาจลต่างๆ</w:t>
      </w:r>
    </w:p>
    <w:p w:rsidR="00C13E29" w:rsidRPr="00BA25F4" w:rsidRDefault="00C13E29" w:rsidP="00C13E29">
      <w:pPr>
        <w:pStyle w:val="ListParagraph"/>
        <w:numPr>
          <w:ilvl w:val="0"/>
          <w:numId w:val="1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รายการนี้เป็นเพียงข้อเสนอที่ต้องได้รับการยืนยันจากบริษัทอีกครั้งหนึ่ง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แต่อย่างไรก็ตามรายการนี้อาจเปลี่ยนแปลงได้ตามความเหมาะสมเนื่องจากความล่าช้าของสายการบิน โรงแรมที่พักในต่างประเทศ เหตุการณ์ทางการเมืองและภัยธรรมชาติฯลฯ โดยบริษัทจะคำนึงถึงความสะดวกของผู้เดินทางเป็นสำคัญ และบริษัทจะ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หรือเอกสารเดินทางไม่ถูกต้อง หรือความประพฤติส่อไปในทางเสื่อมเสีย หรือด้วยเหตุผลใดๆ ก็ตามที่กองตรวจคนเข้าเมืองพิจารณาแล้ว  ทางบริษัทไม่อาจคืนเงินให้ท่านได้ไม่ว่าทั้งหมดหรือบางส่วน บริษัทจะไม่รับผิดชอบในกรณีที่สถานทูตงดออกวีซ่า อันสืบเนื่องมาจากผู้โดยสารเอง รวมทั้งบริษัทจะไม่รับผิดชอบในกรณีที่กองตรวจคนเข้าเมืองประเทศไทยงดออกเอกสารเข้าเมืองให้กับชาวต่างชาติ หรือคนต่างด้าวที่พำพักอยู่ในประเทศไทย</w:t>
      </w:r>
    </w:p>
    <w:p w:rsidR="00C13E29" w:rsidRPr="00BA25F4" w:rsidRDefault="00C13E29" w:rsidP="00C13E29">
      <w:pPr>
        <w:pStyle w:val="ListParagraph"/>
        <w:numPr>
          <w:ilvl w:val="0"/>
          <w:numId w:val="1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มัคคุเทศก์ พนักงาน และตัวแทนของบริษัทไม่มีสิทธิ์ในการให้คำสัญญาใดๆ ทั้งสิ้นแทนบริษัทนอกจากมีเอกสารลงนามโดยผู้มีอำนาจของบริษัทกำกับเท่านั้น</w:t>
      </w:r>
    </w:p>
    <w:p w:rsidR="00C13E29" w:rsidRPr="00BA25F4" w:rsidRDefault="00C13E29" w:rsidP="00C13E29">
      <w:pPr>
        <w:pStyle w:val="ListParagraph"/>
        <w:numPr>
          <w:ilvl w:val="0"/>
          <w:numId w:val="13"/>
        </w:numPr>
        <w:spacing w:before="0" w:after="0" w:line="20" w:lineRule="atLeast"/>
        <w:ind w:left="720" w:hanging="360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หรือชำระโดยตรงกับทางทางบริษัท จะขอถือว่าท่านรับทราบ และยอมรับในเงื่อนไขต่างๆ ของบริษัทที่ได้ระบุไว้โดยทั้งหมด</w:t>
      </w:r>
    </w:p>
    <w:p w:rsidR="00C13E29" w:rsidRPr="00BA25F4" w:rsidRDefault="00C13E29" w:rsidP="00C13E29">
      <w:pPr>
        <w:spacing w:before="0" w:after="0" w:line="20" w:lineRule="atLeast"/>
        <w:rPr>
          <w:rFonts w:asciiTheme="minorBidi" w:hAnsiTheme="minorBidi"/>
          <w:sz w:val="21"/>
          <w:szCs w:val="21"/>
          <w:lang w:bidi="th-TH"/>
        </w:rPr>
      </w:pPr>
    </w:p>
    <w:p w:rsidR="00BA25F4" w:rsidRPr="00BA25F4" w:rsidRDefault="00BA25F4" w:rsidP="00C13E29">
      <w:pPr>
        <w:spacing w:before="0" w:after="0" w:line="20" w:lineRule="atLeast"/>
        <w:rPr>
          <w:rFonts w:asciiTheme="minorBidi" w:hAnsiTheme="minorBidi"/>
          <w:sz w:val="21"/>
          <w:szCs w:val="21"/>
        </w:rPr>
      </w:pPr>
    </w:p>
    <w:p w:rsidR="00C13E29" w:rsidRPr="00BA25F4" w:rsidRDefault="00C13E29" w:rsidP="00C13E29">
      <w:pPr>
        <w:pStyle w:val="Heading1"/>
        <w:tabs>
          <w:tab w:val="left" w:pos="4670"/>
        </w:tabs>
        <w:spacing w:before="0" w:line="20" w:lineRule="atLeast"/>
        <w:rPr>
          <w:rStyle w:val="BookTitle"/>
          <w:rFonts w:asciiTheme="minorBidi" w:hAnsiTheme="minorBidi" w:cstheme="minorBidi"/>
          <w:sz w:val="21"/>
          <w:szCs w:val="21"/>
          <w:cs/>
          <w:lang w:bidi="th-TH"/>
        </w:rPr>
      </w:pP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>เงื่อนไขการจอง / การยกเลิก</w:t>
      </w:r>
      <w:r w:rsidRPr="00BA25F4">
        <w:rPr>
          <w:rFonts w:asciiTheme="minorBidi" w:hAnsiTheme="minorBidi" w:cstheme="minorBidi"/>
          <w:b/>
          <w:bCs/>
          <w:sz w:val="21"/>
          <w:szCs w:val="21"/>
          <w:cs/>
          <w:lang w:bidi="th-TH"/>
        </w:rPr>
        <w:tab/>
      </w:r>
    </w:p>
    <w:p w:rsidR="00C13E29" w:rsidRPr="00BA25F4" w:rsidRDefault="00C13E29" w:rsidP="00C13E29">
      <w:pPr>
        <w:spacing w:before="0" w:after="0" w:line="20" w:lineRule="atLeast"/>
        <w:jc w:val="thaiDistribute"/>
        <w:rPr>
          <w:rFonts w:asciiTheme="minorBidi" w:hAnsiTheme="minorBidi"/>
          <w:sz w:val="21"/>
          <w:szCs w:val="21"/>
        </w:rPr>
      </w:pPr>
    </w:p>
    <w:p w:rsidR="00C13E29" w:rsidRPr="00BA25F4" w:rsidRDefault="00C13E29" w:rsidP="00C13E29">
      <w:pPr>
        <w:spacing w:before="0" w:after="0" w:line="20" w:lineRule="atLeast"/>
        <w:jc w:val="thaiDistribute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การจอง หรือสำรองที่นั่ง</w:t>
      </w:r>
    </w:p>
    <w:p w:rsidR="00C13E29" w:rsidRPr="00BA25F4" w:rsidRDefault="00C13E29" w:rsidP="00C13E29">
      <w:pPr>
        <w:pStyle w:val="ListParagraph"/>
        <w:numPr>
          <w:ilvl w:val="0"/>
          <w:numId w:val="23"/>
        </w:numPr>
        <w:spacing w:before="0" w:after="0" w:line="20" w:lineRule="atLeast"/>
        <w:jc w:val="thaiDistribute"/>
        <w:rPr>
          <w:rFonts w:asciiTheme="minorBidi" w:hAnsiTheme="minorBidi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กรุณาจองล่วงหน้าก่อนการเดินทาง พร้อมชำระ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งวดแรก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 xml:space="preserve"> 10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</w:rPr>
        <w:t>,000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บาท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</w:t>
      </w:r>
    </w:p>
    <w:p w:rsidR="00C13E29" w:rsidRPr="00BA25F4" w:rsidRDefault="00C13E29" w:rsidP="00C13E29">
      <w:pPr>
        <w:pStyle w:val="ListParagraph"/>
        <w:numPr>
          <w:ilvl w:val="0"/>
          <w:numId w:val="23"/>
        </w:numPr>
        <w:spacing w:before="0" w:after="0" w:line="20" w:lineRule="atLeast"/>
        <w:jc w:val="thaiDistribute"/>
        <w:rPr>
          <w:rFonts w:asciiTheme="minorBidi" w:hAnsiTheme="minorBidi"/>
          <w:sz w:val="21"/>
          <w:szCs w:val="21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ส่วนที่เหลือชำระทันทีก่อนการเดินทางไม่น้อยกว่า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15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 xml:space="preserve">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วัน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มิฉะนั้นจะถือว่าท่านยกเลิกการเดินทาง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โดยอัตโนมัติ</w:t>
      </w:r>
    </w:p>
    <w:p w:rsidR="00C13E29" w:rsidRPr="00BA25F4" w:rsidRDefault="00C13E29" w:rsidP="00C13E29">
      <w:pPr>
        <w:spacing w:before="0" w:after="0" w:line="20" w:lineRule="atLeast"/>
        <w:jc w:val="thaiDistribute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</w:p>
    <w:p w:rsidR="00C13E29" w:rsidRPr="00BA25F4" w:rsidRDefault="00C13E29" w:rsidP="00C13E29">
      <w:pPr>
        <w:spacing w:before="0" w:after="0" w:line="20" w:lineRule="atLeast"/>
        <w:jc w:val="thaiDistribute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t>การยกเลิก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แจ้งล่วงหน้าไม่น้อยกว่า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30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วัน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ก่อนการเดินทาง คืนเงินมัดจำทั้งหมด 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b/>
          <w:bCs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แจ้งล่วงหน้า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16 – 20 วัน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ก่อนการเดินทาง หักค่ามัดจำท่านละ 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5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,000 บาท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b/>
          <w:bCs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แจ้งล่วงหน้า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1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>1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– 15 วัน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ก่อนการเดินทาง หักค่ามัดจำท่านละ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50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lang w:bidi="th-TH"/>
        </w:rPr>
        <w:t>%</w:t>
      </w:r>
      <w:r w:rsidRPr="00BA25F4">
        <w:rPr>
          <w:rFonts w:asciiTheme="minorBidi" w:hAnsiTheme="minorBidi" w:hint="cs"/>
          <w:b/>
          <w:bCs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>ของราคาทัวร์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sz w:val="21"/>
          <w:szCs w:val="21"/>
          <w:lang w:bidi="th-TH"/>
        </w:rPr>
      </w:pP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แจ้งล่วงหน้า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1 – 10 วัน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ก่อนการเดินทาง หักค่าดำเนินการต่างๆ รวม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100%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ของราคาทัวร์ 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ยกเลิกการเดินทาง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ในวันเดินทาง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  <w:t xml:space="preserve">,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ถูกปฎิเสธการเข้าเมือง </w:t>
      </w: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จะไม่มีการคืนเงินทั้งหมด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/>
          <w:b/>
          <w:bCs/>
          <w:color w:val="0673A5" w:themeColor="text2" w:themeShade="BF"/>
          <w:sz w:val="21"/>
          <w:szCs w:val="21"/>
          <w:cs/>
          <w:lang w:bidi="th-TH"/>
        </w:rPr>
        <w:t>กรณีเจ็บป่วย</w:t>
      </w:r>
      <w:r w:rsidRPr="00BA25F4">
        <w:rPr>
          <w:rFonts w:asciiTheme="minorBidi" w:hAnsiTheme="minorBidi"/>
          <w:color w:val="0673A5" w:themeColor="text2" w:themeShade="BF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จนไม่สามารถเดินทางได้ ซึ่งจะต้องมีใบรับรองแพทย์จากโรงพยาบาลรับรอง ทางบริษัทฯ จะทำการลื่นการเดินทางของท่านไปยังคณะต่อไป แต่ทั้งนี้ท่านจะต้องเสียค่าใช้จ่ายที่ไม่สามารถเรียกคืนได้</w:t>
      </w:r>
      <w:r w:rsidRPr="00BA25F4">
        <w:rPr>
          <w:rFonts w:asciiTheme="minorBidi" w:hAnsiTheme="minorBidi" w:hint="cs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คือ ค่าธรรมเนียม</w:t>
      </w:r>
      <w:r w:rsidRPr="00BA25F4">
        <w:rPr>
          <w:color w:val="3C3C3C" w:themeColor="background2" w:themeShade="40"/>
          <w:sz w:val="21"/>
          <w:szCs w:val="21"/>
          <w:cs/>
          <w:lang w:bidi="th-TH"/>
        </w:rPr>
        <w:t>ในการมัดจำตั๋ว</w:t>
      </w:r>
    </w:p>
    <w:p w:rsidR="00C13E29" w:rsidRPr="00BA25F4" w:rsidRDefault="00C13E29" w:rsidP="00C13E29">
      <w:pPr>
        <w:pStyle w:val="ListParagraph"/>
        <w:numPr>
          <w:ilvl w:val="0"/>
          <w:numId w:val="24"/>
        </w:numPr>
        <w:spacing w:before="0" w:after="0" w:line="20" w:lineRule="atLeast"/>
        <w:jc w:val="thaiDistribute"/>
        <w:rPr>
          <w:rFonts w:asciiTheme="minorBidi" w:hAnsiTheme="minorBidi"/>
          <w:color w:val="3C3C3C" w:themeColor="background2" w:themeShade="40"/>
          <w:sz w:val="21"/>
          <w:szCs w:val="21"/>
          <w:lang w:bidi="th-TH"/>
        </w:rPr>
      </w:pP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บริษัทฯ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ขอสงวนสิทธิ์ที่จะไม่รับผิดชอบต่อค่าใช้จ่ายใดๆ ในกรณีที่เกิดเหตุสุดวิสัย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เช่น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การยกเลิกหรือล่าช้าของสายการบิน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</w:rPr>
        <w:t xml:space="preserve">,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อุบัติเหตุ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</w:rPr>
        <w:t xml:space="preserve">,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ภัยธรรมชาติ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</w:rPr>
        <w:t xml:space="preserve">,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การนัดหยุดงาน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</w:rPr>
        <w:t xml:space="preserve">,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การจลาจล</w:t>
      </w:r>
      <w:r w:rsidRPr="00BA25F4">
        <w:rPr>
          <w:rFonts w:asciiTheme="minorBidi" w:hAnsiTheme="minorBidi" w:cs="Tahoma"/>
          <w:color w:val="3C3C3C" w:themeColor="background2" w:themeShade="40"/>
          <w:sz w:val="21"/>
          <w:szCs w:val="21"/>
          <w:cs/>
          <w:lang w:bidi="th-TH"/>
        </w:rPr>
        <w:t xml:space="preserve"> </w:t>
      </w:r>
      <w:r w:rsidRPr="00BA25F4">
        <w:rPr>
          <w:rFonts w:asciiTheme="minorBidi" w:hAnsiTheme="minorBidi" w:cs="Tahoma" w:hint="cs"/>
          <w:color w:val="3C3C3C" w:themeColor="background2" w:themeShade="40"/>
          <w:sz w:val="21"/>
          <w:szCs w:val="21"/>
          <w:cs/>
          <w:lang w:bidi="th-TH"/>
        </w:rPr>
        <w:t>หรือสิ่งของสูญหายตามสถานที่ต่างๆ ที่เกิดขึ้นเหนือการควบคุมของบริษัทฯ</w:t>
      </w:r>
    </w:p>
    <w:p w:rsidR="0065285C" w:rsidRPr="00BA25F4" w:rsidRDefault="0065285C" w:rsidP="00C13E29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lang w:bidi="th-TH"/>
        </w:rPr>
      </w:pPr>
    </w:p>
    <w:p w:rsidR="006C3633" w:rsidRDefault="006C3633" w:rsidP="00C13E29">
      <w:pPr>
        <w:tabs>
          <w:tab w:val="left" w:pos="0"/>
        </w:tabs>
        <w:spacing w:before="0" w:after="0" w:line="20" w:lineRule="atLeast"/>
        <w:jc w:val="center"/>
        <w:rPr>
          <w:rFonts w:asciiTheme="minorBidi" w:hAnsiTheme="minorBidi" w:hint="cs"/>
          <w:b/>
          <w:bCs/>
          <w:color w:val="099BDD" w:themeColor="text2"/>
          <w:sz w:val="21"/>
          <w:szCs w:val="21"/>
          <w:lang w:bidi="th-TH"/>
        </w:rPr>
      </w:pP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สนใจในการจอง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 xml:space="preserve">โอนเงินมัดจำ ในการจอง ทัวร์ คนละ </w:t>
      </w:r>
      <w:r>
        <w:rPr>
          <w:rFonts w:ascii="Tahoma" w:eastAsia="Times New Roman" w:hAnsi="Tahoma" w:cs="Tahoma" w:hint="cs"/>
          <w:cs/>
          <w:lang w:eastAsia="en-US" w:bidi="th-TH"/>
        </w:rPr>
        <w:t>1</w:t>
      </w:r>
      <w:r w:rsidRPr="000F2419">
        <w:rPr>
          <w:rFonts w:ascii="Tahoma" w:eastAsia="Times New Roman" w:hAnsi="Tahoma" w:cs="Tahoma" w:hint="cs"/>
          <w:cs/>
          <w:lang w:eastAsia="en-US" w:bidi="th-TH"/>
        </w:rPr>
        <w:t>0</w:t>
      </w:r>
      <w:r w:rsidRPr="000F2419">
        <w:rPr>
          <w:rFonts w:ascii="Tahoma" w:eastAsia="Times New Roman" w:hAnsi="Tahoma" w:cs="Tahoma"/>
          <w:cs/>
          <w:lang w:eastAsia="en-US" w:bidi="th-TH"/>
        </w:rPr>
        <w:t>,000 บาท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>
        <w:rPr>
          <w:rFonts w:ascii="Tahoma" w:eastAsia="Times New Roman" w:hAnsi="Tahoma" w:cs="Tahoma"/>
          <w:cs/>
          <w:lang w:eastAsia="en-US" w:bidi="th-TH"/>
        </w:rPr>
        <w:t xml:space="preserve">ชำระส่วนที่เหลือให้หมดก่อน </w:t>
      </w:r>
      <w:r>
        <w:rPr>
          <w:rFonts w:ascii="Tahoma" w:eastAsia="Times New Roman" w:hAnsi="Tahoma" w:cs="Tahoma" w:hint="cs"/>
          <w:cs/>
          <w:lang w:eastAsia="en-US" w:bidi="th-TH"/>
        </w:rPr>
        <w:t>1</w:t>
      </w:r>
      <w:bookmarkStart w:id="0" w:name="_GoBack"/>
      <w:bookmarkEnd w:id="0"/>
      <w:r w:rsidRPr="000F2419">
        <w:rPr>
          <w:rFonts w:ascii="Tahoma" w:eastAsia="Times New Roman" w:hAnsi="Tahoma" w:cs="Tahoma"/>
          <w:cs/>
          <w:lang w:eastAsia="en-US" w:bidi="th-TH"/>
        </w:rPr>
        <w:t>5 วัน ของวันเดินทาง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 xml:space="preserve">โอนมาที่  ธนาคารใด ธนาคารหนึ่ง   ในนาม สมปอง เจนชัยจิตรวนิช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ธนาคาร กรุงศรีอยุธยา สาขา สี่แยกวังหิน  บัญชีกระแสรายวัน  เลขที่บัญชี 2140013280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ธนาคาร กสิกรไทย สาขา รัชดา-ห้วยขวาง  ในบัญชีกระแสรายวัน เลขที่บัญชี 089-1069251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ธนาคาร ไทยพาณิชย์ สาขาย่อย เซ็นทรัลปิ่นเกล้า  บัญชี ออมทรัพย์ เลขที่ 183-2 10718-9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ธนาคาร กรุงเทพ สาขาย่อย เซ็นทรัล ปิ่นเกล้า   บัญชีออมทรัพย์ เลขที่ 095-0-20209-3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หลังการโอนเงิน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กรุณา ส่งหลักฐานต่างๆ ที่แจ้งไว้ด้านล่างนี้  มาที่............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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</w:r>
      <w:r w:rsidRPr="000F2419">
        <w:rPr>
          <w:rFonts w:ascii="Tahoma" w:eastAsia="Times New Roman" w:hAnsi="Tahoma" w:cs="Tahoma"/>
          <w:lang w:eastAsia="en-US" w:bidi="th-TH"/>
        </w:rPr>
        <w:t xml:space="preserve">Fax </w:t>
      </w:r>
      <w:r w:rsidRPr="000F2419">
        <w:rPr>
          <w:rFonts w:ascii="Tahoma" w:eastAsia="Times New Roman" w:hAnsi="Tahoma" w:cs="Tahoma"/>
          <w:cs/>
          <w:lang w:eastAsia="en-US" w:bidi="th-TH"/>
        </w:rPr>
        <w:t>02-9481866</w:t>
      </w:r>
      <w:r w:rsidRPr="000F2419">
        <w:rPr>
          <w:rFonts w:ascii="Tahoma" w:eastAsia="Times New Roman" w:hAnsi="Tahoma" w:cs="Tahoma"/>
          <w:lang w:eastAsia="en-US" w:bidi="th-TH"/>
        </w:rPr>
        <w:t xml:space="preserve">, </w:t>
      </w:r>
      <w:r w:rsidRPr="000F2419">
        <w:rPr>
          <w:rFonts w:ascii="Tahoma" w:eastAsia="Times New Roman" w:hAnsi="Tahoma" w:cs="Tahoma"/>
          <w:cs/>
          <w:lang w:eastAsia="en-US" w:bidi="th-TH"/>
        </w:rPr>
        <w:t>02-9482065  รอสัญญาณ แฟกต์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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 xml:space="preserve">หรือ สแกนหลักฐาน ส่งมาที่ อีเมล์   </w:t>
      </w:r>
      <w:proofErr w:type="spellStart"/>
      <w:r w:rsidRPr="000F2419">
        <w:rPr>
          <w:rFonts w:ascii="Tahoma" w:eastAsia="Times New Roman" w:hAnsi="Tahoma" w:cs="Tahoma"/>
          <w:lang w:eastAsia="en-US" w:bidi="th-TH"/>
        </w:rPr>
        <w:t>jenchai</w:t>
      </w:r>
      <w:proofErr w:type="spellEnd"/>
      <w:r w:rsidRPr="000F2419">
        <w:rPr>
          <w:rFonts w:ascii="Tahoma" w:eastAsia="Times New Roman" w:hAnsi="Tahoma" w:cs="Tahoma"/>
          <w:cs/>
          <w:lang w:eastAsia="en-US" w:bidi="th-TH"/>
        </w:rPr>
        <w:t>624</w:t>
      </w:r>
      <w:r w:rsidRPr="000F2419">
        <w:rPr>
          <w:rFonts w:ascii="Tahoma" w:eastAsia="Times New Roman" w:hAnsi="Tahoma" w:cs="Tahoma"/>
          <w:lang w:eastAsia="en-US" w:bidi="th-TH"/>
        </w:rPr>
        <w:t>@hotmail.com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1.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>สำเนาการโอนเงิน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2.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>เบอร์โทรติดต่อกลับ ของ ผู้จอง และเพื่อนร่วมทาง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3.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>กำหนดวันเดินทาง / ทริปที่ไป / วันเดินทาง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4.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 xml:space="preserve">หากไปต่างประเทศ ขอสำเนาพาสปอต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5.</w:t>
      </w:r>
      <w:r w:rsidRPr="000F2419">
        <w:rPr>
          <w:rFonts w:ascii="Tahoma" w:eastAsia="Times New Roman" w:hAnsi="Tahoma" w:cs="Tahoma"/>
          <w:cs/>
          <w:lang w:eastAsia="en-US" w:bidi="th-TH"/>
        </w:rPr>
        <w:tab/>
        <w:t>สำเนาบัตรประชาชน กรณี ยังไม่มีพาสปอตในขณะนั้น ( ใช้ในการจองตั๋วเครื่องบิน )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 xml:space="preserve">สมปอง ทัวร์ /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cs/>
          <w:lang w:eastAsia="en-US" w:bidi="th-TH"/>
        </w:rPr>
        <w:t>ใบอนุญาตประกอบธุรกิจการท่องเที่ยว เลขที่ 11 / 05588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Website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www.programtour.com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Email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</w:t>
      </w:r>
      <w:proofErr w:type="spellStart"/>
      <w:r w:rsidRPr="000F2419">
        <w:rPr>
          <w:rFonts w:ascii="Tahoma" w:eastAsia="Times New Roman" w:hAnsi="Tahoma" w:cs="Tahoma"/>
          <w:lang w:eastAsia="en-US" w:bidi="th-TH"/>
        </w:rPr>
        <w:t>jenchai</w:t>
      </w:r>
      <w:proofErr w:type="spellEnd"/>
      <w:r w:rsidRPr="000F2419">
        <w:rPr>
          <w:rFonts w:ascii="Tahoma" w:eastAsia="Times New Roman" w:hAnsi="Tahoma" w:cs="Tahoma"/>
          <w:cs/>
          <w:lang w:eastAsia="en-US" w:bidi="th-TH"/>
        </w:rPr>
        <w:t>624</w:t>
      </w:r>
      <w:r w:rsidRPr="000F2419">
        <w:rPr>
          <w:rFonts w:ascii="Tahoma" w:eastAsia="Times New Roman" w:hAnsi="Tahoma" w:cs="Tahoma"/>
          <w:lang w:eastAsia="en-US" w:bidi="th-TH"/>
        </w:rPr>
        <w:t>@hotmail.com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Chat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msn : </w:t>
      </w:r>
      <w:proofErr w:type="spellStart"/>
      <w:r w:rsidRPr="000F2419">
        <w:rPr>
          <w:rFonts w:ascii="Tahoma" w:eastAsia="Times New Roman" w:hAnsi="Tahoma" w:cs="Tahoma"/>
          <w:lang w:eastAsia="en-US" w:bidi="th-TH"/>
        </w:rPr>
        <w:t>jenchai</w:t>
      </w:r>
      <w:proofErr w:type="spellEnd"/>
      <w:r w:rsidRPr="000F2419">
        <w:rPr>
          <w:rFonts w:ascii="Tahoma" w:eastAsia="Times New Roman" w:hAnsi="Tahoma" w:cs="Tahoma"/>
          <w:cs/>
          <w:lang w:eastAsia="en-US" w:bidi="th-TH"/>
        </w:rPr>
        <w:t>624</w:t>
      </w:r>
      <w:r w:rsidRPr="000F2419">
        <w:rPr>
          <w:rFonts w:ascii="Tahoma" w:eastAsia="Times New Roman" w:hAnsi="Tahoma" w:cs="Tahoma"/>
          <w:lang w:eastAsia="en-US" w:bidi="th-TH"/>
        </w:rPr>
        <w:t xml:space="preserve">@hotmail.com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Chat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Skype : </w:t>
      </w:r>
      <w:proofErr w:type="spellStart"/>
      <w:r w:rsidRPr="000F2419">
        <w:rPr>
          <w:rFonts w:ascii="Tahoma" w:eastAsia="Times New Roman" w:hAnsi="Tahoma" w:cs="Tahoma"/>
          <w:lang w:eastAsia="en-US" w:bidi="th-TH"/>
        </w:rPr>
        <w:t>jenchai</w:t>
      </w:r>
      <w:proofErr w:type="spellEnd"/>
      <w:r w:rsidRPr="000F2419">
        <w:rPr>
          <w:rFonts w:ascii="Tahoma" w:eastAsia="Times New Roman" w:hAnsi="Tahoma" w:cs="Tahoma"/>
          <w:cs/>
          <w:lang w:eastAsia="en-US" w:bidi="th-TH"/>
        </w:rPr>
        <w:t>624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lang w:eastAsia="en-US" w:bidi="th-TH"/>
        </w:rPr>
        <w:t xml:space="preserve">Office </w:t>
      </w:r>
      <w:proofErr w:type="gramStart"/>
      <w:r w:rsidRPr="000F2419">
        <w:rPr>
          <w:rFonts w:ascii="Tahoma" w:eastAsia="Times New Roman" w:hAnsi="Tahoma" w:cs="Tahoma"/>
          <w:cs/>
          <w:lang w:eastAsia="en-US" w:bidi="th-TH"/>
        </w:rPr>
        <w:t>1 :</w:t>
      </w:r>
      <w:proofErr w:type="gramEnd"/>
      <w:r w:rsidRPr="000F2419">
        <w:rPr>
          <w:rFonts w:ascii="Tahoma" w:eastAsia="Times New Roman" w:hAnsi="Tahoma" w:cs="Tahoma"/>
          <w:cs/>
          <w:lang w:eastAsia="en-US" w:bidi="th-TH"/>
        </w:rPr>
        <w:t xml:space="preserve"> : ตลิ่งชัน  02-8867018-9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r w:rsidRPr="000F2419">
        <w:rPr>
          <w:rFonts w:ascii="Tahoma" w:eastAsia="Times New Roman" w:hAnsi="Tahoma" w:cs="Tahoma"/>
          <w:lang w:eastAsia="en-US" w:bidi="th-TH"/>
        </w:rPr>
        <w:t xml:space="preserve">Office </w:t>
      </w:r>
      <w:proofErr w:type="gramStart"/>
      <w:r w:rsidRPr="000F2419">
        <w:rPr>
          <w:rFonts w:ascii="Tahoma" w:eastAsia="Times New Roman" w:hAnsi="Tahoma" w:cs="Tahoma"/>
          <w:cs/>
          <w:lang w:eastAsia="en-US" w:bidi="th-TH"/>
        </w:rPr>
        <w:t>2 :</w:t>
      </w:r>
      <w:proofErr w:type="gramEnd"/>
      <w:r w:rsidRPr="000F2419">
        <w:rPr>
          <w:rFonts w:ascii="Tahoma" w:eastAsia="Times New Roman" w:hAnsi="Tahoma" w:cs="Tahoma"/>
          <w:cs/>
          <w:lang w:eastAsia="en-US" w:bidi="th-TH"/>
        </w:rPr>
        <w:t xml:space="preserve">  รามอินทรา :  02-9481866 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Mobile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  </w:t>
      </w:r>
      <w:r w:rsidRPr="000F2419">
        <w:rPr>
          <w:rFonts w:ascii="Tahoma" w:eastAsia="Times New Roman" w:hAnsi="Tahoma" w:cs="Tahoma"/>
          <w:cs/>
          <w:lang w:eastAsia="en-US" w:bidi="th-TH"/>
        </w:rPr>
        <w:t>ไทย :  089-9246304</w:t>
      </w:r>
      <w:r w:rsidRPr="000F2419">
        <w:rPr>
          <w:rFonts w:ascii="Tahoma" w:eastAsia="Times New Roman" w:hAnsi="Tahoma" w:cs="Tahoma"/>
          <w:lang w:eastAsia="en-US" w:bidi="th-TH"/>
        </w:rPr>
        <w:t xml:space="preserve">, </w:t>
      </w:r>
      <w:r w:rsidRPr="000F2419">
        <w:rPr>
          <w:rFonts w:ascii="Tahoma" w:eastAsia="Times New Roman" w:hAnsi="Tahoma" w:cs="Tahoma"/>
          <w:cs/>
          <w:lang w:eastAsia="en-US" w:bidi="th-TH"/>
        </w:rPr>
        <w:t>087-5149753</w:t>
      </w:r>
      <w:r w:rsidRPr="000F2419">
        <w:rPr>
          <w:rFonts w:ascii="Tahoma" w:eastAsia="Times New Roman" w:hAnsi="Tahoma" w:cs="Tahoma"/>
          <w:lang w:eastAsia="en-US" w:bidi="th-TH"/>
        </w:rPr>
        <w:t>,</w:t>
      </w:r>
    </w:p>
    <w:p w:rsidR="000F2419" w:rsidRPr="000F2419" w:rsidRDefault="000F2419" w:rsidP="000F2419">
      <w:pPr>
        <w:spacing w:before="0" w:after="0" w:line="360" w:lineRule="auto"/>
        <w:ind w:left="330"/>
        <w:rPr>
          <w:rFonts w:ascii="Tahoma" w:eastAsia="Times New Roman" w:hAnsi="Tahoma" w:cs="Tahoma"/>
          <w:lang w:eastAsia="en-US" w:bidi="th-TH"/>
        </w:rPr>
      </w:pPr>
      <w:proofErr w:type="gramStart"/>
      <w:r w:rsidRPr="000F2419">
        <w:rPr>
          <w:rFonts w:ascii="Tahoma" w:eastAsia="Times New Roman" w:hAnsi="Tahoma" w:cs="Tahoma"/>
          <w:lang w:eastAsia="en-US" w:bidi="th-TH"/>
        </w:rPr>
        <w:t>Mobile :</w:t>
      </w:r>
      <w:proofErr w:type="gramEnd"/>
      <w:r w:rsidRPr="000F2419">
        <w:rPr>
          <w:rFonts w:ascii="Tahoma" w:eastAsia="Times New Roman" w:hAnsi="Tahoma" w:cs="Tahoma"/>
          <w:lang w:eastAsia="en-US" w:bidi="th-TH"/>
        </w:rPr>
        <w:t xml:space="preserve">    </w:t>
      </w:r>
      <w:r w:rsidRPr="000F2419">
        <w:rPr>
          <w:rFonts w:ascii="Tahoma" w:eastAsia="Times New Roman" w:hAnsi="Tahoma" w:cs="Tahoma"/>
          <w:cs/>
          <w:lang w:eastAsia="en-US" w:bidi="th-TH"/>
        </w:rPr>
        <w:t>เวียดนาม  : 091-6003612</w:t>
      </w:r>
    </w:p>
    <w:p w:rsidR="000F2419" w:rsidRDefault="000F2419" w:rsidP="006C3633">
      <w:pPr>
        <w:tabs>
          <w:tab w:val="left" w:pos="0"/>
        </w:tabs>
        <w:spacing w:before="0" w:after="0" w:line="20" w:lineRule="atLeast"/>
        <w:rPr>
          <w:rFonts w:asciiTheme="minorBidi" w:hAnsiTheme="minorBidi" w:hint="cs"/>
          <w:b/>
          <w:bCs/>
          <w:color w:val="099BDD" w:themeColor="text2"/>
          <w:sz w:val="21"/>
          <w:szCs w:val="21"/>
          <w:lang w:bidi="th-TH"/>
        </w:rPr>
      </w:pPr>
    </w:p>
    <w:p w:rsidR="00C13E29" w:rsidRPr="00BA25F4" w:rsidRDefault="00C13E29" w:rsidP="006C3633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</w:pPr>
      <w:r w:rsidRPr="00BA25F4">
        <w:rPr>
          <w:rFonts w:asciiTheme="minorBidi" w:hAnsiTheme="minorBidi"/>
          <w:b/>
          <w:bCs/>
          <w:color w:val="099BDD" w:themeColor="text2"/>
          <w:sz w:val="21"/>
          <w:szCs w:val="21"/>
          <w:cs/>
          <w:lang w:bidi="th-TH"/>
        </w:rPr>
        <w:br w:type="page"/>
      </w:r>
    </w:p>
    <w:p w:rsidR="001537C4" w:rsidRPr="00BA25F4" w:rsidRDefault="001537C4" w:rsidP="00C13E29">
      <w:pPr>
        <w:tabs>
          <w:tab w:val="left" w:pos="0"/>
        </w:tabs>
        <w:spacing w:before="0" w:after="0" w:line="20" w:lineRule="atLeast"/>
        <w:jc w:val="center"/>
        <w:rPr>
          <w:rFonts w:asciiTheme="minorBidi" w:hAnsiTheme="minorBidi"/>
          <w:b/>
          <w:bCs/>
          <w:color w:val="099BDD" w:themeColor="text2"/>
          <w:sz w:val="24"/>
          <w:szCs w:val="24"/>
        </w:rPr>
      </w:pPr>
      <w:r w:rsidRPr="00BA25F4">
        <w:rPr>
          <w:rFonts w:asciiTheme="minorBidi" w:hAnsiTheme="minorBidi"/>
          <w:b/>
          <w:bCs/>
          <w:color w:val="099BDD" w:themeColor="text2"/>
          <w:sz w:val="24"/>
          <w:szCs w:val="24"/>
          <w:cs/>
          <w:lang w:bidi="th-TH"/>
        </w:rPr>
        <w:t xml:space="preserve">ใบจองทัวร์  </w:t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4"/>
            <w:szCs w:val="24"/>
            <w:cs/>
            <w:lang w:bidi="th-TH"/>
          </w:rPr>
          <w:id w:val="70548865"/>
          <w:placeholder>
            <w:docPart w:val="5C33C8C892DA4FE3B962FBDE93EBC4D9"/>
          </w:placeholder>
          <w:text/>
        </w:sdtPr>
        <w:sdtEndPr/>
        <w:sdtContent>
          <w:r w:rsidR="00C13E29" w:rsidRPr="00BA25F4">
            <w:rPr>
              <w:rFonts w:asciiTheme="minorBidi" w:hAnsiTheme="minorBidi" w:hint="cs"/>
              <w:b/>
              <w:bCs/>
              <w:color w:val="3C3C3C" w:themeColor="background2" w:themeShade="40"/>
              <w:sz w:val="24"/>
              <w:szCs w:val="24"/>
              <w:cs/>
              <w:lang w:bidi="th-TH"/>
            </w:rPr>
            <w:t>รัสเซีย</w:t>
          </w:r>
        </w:sdtContent>
      </w:sdt>
    </w:p>
    <w:p w:rsidR="001537C4" w:rsidRPr="00BA25F4" w:rsidRDefault="001537C4" w:rsidP="00C13E29">
      <w:pPr>
        <w:tabs>
          <w:tab w:val="left" w:pos="2685"/>
        </w:tabs>
        <w:spacing w:before="0" w:after="0" w:line="20" w:lineRule="atLeast"/>
        <w:rPr>
          <w:rFonts w:asciiTheme="minorBidi" w:hAnsiTheme="minorBidi"/>
          <w:color w:val="099BDD" w:themeColor="text2"/>
          <w:sz w:val="21"/>
          <w:szCs w:val="21"/>
        </w:rPr>
      </w:pPr>
    </w:p>
    <w:p w:rsidR="00BA25F4" w:rsidRPr="00B50F71" w:rsidRDefault="00BA25F4" w:rsidP="00BA25F4">
      <w:pPr>
        <w:tabs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– นามสกุลผู้จอง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center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จำนวนผู้เดินทาง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ท่าน</w:t>
      </w:r>
    </w:p>
    <w:p w:rsidR="00BA25F4" w:rsidRPr="00B50F71" w:rsidRDefault="00BA25F4" w:rsidP="00BA25F4">
      <w:pPr>
        <w:tabs>
          <w:tab w:val="left" w:pos="2685"/>
          <w:tab w:val="center" w:pos="544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โทรศัพท์ที่ติดต่อสะดวก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เบอร์โทรศัพท์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เบอร์แฟกซ์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left" w:pos="2685"/>
          <w:tab w:val="center" w:pos="544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>
        <w:rPr>
          <w:rFonts w:asciiTheme="minorBidi" w:hAnsiTheme="minorBidi"/>
          <w:color w:val="3C3C3C" w:themeColor="background2" w:themeShade="40"/>
          <w:sz w:val="21"/>
          <w:szCs w:val="21"/>
          <w:rtl/>
        </w:rPr>
        <w:t xml:space="preserve">                                     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เบอร์มือถือ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left" w:pos="2685"/>
          <w:tab w:val="center" w:pos="544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E-mail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จำนวนวัน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  <w:t xml:space="preserve">  </w:t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วัน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u w:val="dotted"/>
        </w:rPr>
        <w:t xml:space="preserve">   </w:t>
      </w:r>
      <w:r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คืน</w:t>
      </w: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เดินทางโดยสายการบิน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วันเดินทาง </w:t>
      </w:r>
      <w:r w:rsidRPr="00B50F71">
        <w:rPr>
          <w:rFonts w:asciiTheme="minorBidi" w:hAnsiTheme="minorBidi"/>
          <w:b/>
          <w:bCs/>
          <w:color w:val="FF0000"/>
          <w:sz w:val="21"/>
          <w:szCs w:val="21"/>
        </w:rPr>
        <w:t>*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รายชื่อผู้เดินทาง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(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กรณีเดินทางไปต่างประเทศระบุเป็นภาษาอังกฤษ ให้ตรงกับหน้าหนังสือเดินทาง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):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</w:t>
      </w:r>
    </w:p>
    <w:p w:rsidR="00BA25F4" w:rsidRPr="00B50F71" w:rsidRDefault="00BA25F4" w:rsidP="00BA25F4">
      <w:pPr>
        <w:pStyle w:val="ListParagraph"/>
        <w:numPr>
          <w:ilvl w:val="0"/>
          <w:numId w:val="19"/>
        </w:num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</w:rPr>
        <w:t>–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นามสกุล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เลขที่พาสปอร์ต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สะสมไมล์ (ถ้ามี)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numPr>
          <w:ilvl w:val="0"/>
          <w:numId w:val="19"/>
        </w:num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</w:rPr>
        <w:t>–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นามสกุล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เลขที่พาสปอร์ต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สะสมไมล์ (ถ้ามี)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numPr>
          <w:ilvl w:val="0"/>
          <w:numId w:val="19"/>
        </w:num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</w:rPr>
        <w:t>–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นามสกุล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เลขที่พาสปอร์ต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สะสมไมล์ (ถ้ามี)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numPr>
          <w:ilvl w:val="0"/>
          <w:numId w:val="19"/>
        </w:num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</w:rPr>
        <w:t>–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นามสกุล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เลขที่พาสปอร์ต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  <w:t xml:space="preserve">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สะสมไมล์ (ถ้ามี)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numPr>
          <w:ilvl w:val="0"/>
          <w:numId w:val="19"/>
        </w:num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ชื่อ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</w:rPr>
        <w:t>–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นามสกุล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</w:p>
    <w:p w:rsidR="00BA25F4" w:rsidRPr="00B50F71" w:rsidRDefault="00BA25F4" w:rsidP="00BA25F4">
      <w:pPr>
        <w:pStyle w:val="ListParagraph"/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  <w:lang w:bidi="th-TH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เลขที่พาสปอร์ต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สะสมไมล์ (ถ้ามี)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</w:t>
      </w: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ห้องพัก 1 ท่าน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  <w:t xml:space="preserve"> </w:t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 xml:space="preserve">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 ห้อง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rtl/>
          <w:cs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ห้องพัก 2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ท่าน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 w:hint="cs"/>
          <w:color w:val="3C3C3C" w:themeColor="background2" w:themeShade="40"/>
          <w:sz w:val="21"/>
          <w:szCs w:val="21"/>
          <w:u w:val="dotted"/>
          <w:rtl/>
        </w:rPr>
        <w:t xml:space="preserve">   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ห้อง</w:t>
      </w: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เตียงเสริม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: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u w:val="dotted"/>
        </w:rPr>
        <w:t xml:space="preserve">  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 xml:space="preserve"> ห้อง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เด็กพักกับผู้ใหญ่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: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</w:rPr>
        <w:tab/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u w:val="dotted"/>
        </w:rPr>
        <w:t xml:space="preserve">    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  </w:t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cs/>
          <w:lang w:bidi="th-TH"/>
        </w:rPr>
        <w:t>ห้อง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</w:p>
    <w:p w:rsidR="00BA25F4" w:rsidRPr="00B50F71" w:rsidRDefault="00BA25F4" w:rsidP="00BA25F4">
      <w:pPr>
        <w:tabs>
          <w:tab w:val="left" w:pos="0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อาหาร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 xml:space="preserve">: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1"/>
            <w:szCs w:val="21"/>
          </w:rPr>
          <w:id w:val="-129992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F71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1"/>
              <w:szCs w:val="21"/>
            </w:rPr>
            <w:t>☐</w:t>
          </w:r>
        </w:sdtContent>
      </w:sdt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 xml:space="preserve">  ไม่ทานเนื้อวัว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1"/>
            <w:szCs w:val="21"/>
          </w:rPr>
          <w:id w:val="-783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F71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1"/>
              <w:szCs w:val="21"/>
            </w:rPr>
            <w:t>☐</w:t>
          </w:r>
        </w:sdtContent>
      </w:sdt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ไม่ทานเนื้อหมู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1"/>
            <w:szCs w:val="21"/>
          </w:rPr>
          <w:id w:val="-993795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F71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1"/>
              <w:szCs w:val="21"/>
            </w:rPr>
            <w:t>☐</w:t>
          </w:r>
        </w:sdtContent>
      </w:sdt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ไม่ทานสัตว์ปีก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ab/>
      </w:r>
      <w:sdt>
        <w:sdtPr>
          <w:rPr>
            <w:rFonts w:asciiTheme="minorBidi" w:hAnsiTheme="minorBidi"/>
            <w:b/>
            <w:bCs/>
            <w:color w:val="3C3C3C" w:themeColor="background2" w:themeShade="40"/>
            <w:sz w:val="21"/>
            <w:szCs w:val="21"/>
          </w:rPr>
          <w:id w:val="1016890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0F71">
            <w:rPr>
              <w:rFonts w:ascii="Segoe UI Symbol" w:eastAsia="MS Gothic" w:hAnsi="Segoe UI Symbol" w:cs="Segoe UI Symbol"/>
              <w:b/>
              <w:bCs/>
              <w:color w:val="3C3C3C" w:themeColor="background2" w:themeShade="40"/>
              <w:sz w:val="21"/>
              <w:szCs w:val="21"/>
            </w:rPr>
            <w:t>☐</w:t>
          </w:r>
        </w:sdtContent>
      </w:sdt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rtl/>
          <w:cs/>
        </w:rPr>
        <w:t xml:space="preserve">  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ทานมังสาวิรัต</w:t>
      </w: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lang w:bidi="th-TH"/>
        </w:rPr>
      </w:pPr>
    </w:p>
    <w:p w:rsidR="00BA25F4" w:rsidRPr="00B50F71" w:rsidRDefault="00BA25F4" w:rsidP="00BA25F4">
      <w:pPr>
        <w:tabs>
          <w:tab w:val="left" w:pos="0"/>
          <w:tab w:val="left" w:pos="2685"/>
        </w:tabs>
        <w:spacing w:before="0" w:after="0" w:line="20" w:lineRule="atLeast"/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</w:pP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  <w:cs/>
          <w:lang w:bidi="th-TH"/>
        </w:rPr>
        <w:t>ข้อมูลเพิ่มเติม</w:t>
      </w:r>
      <w:r w:rsidRPr="00B50F71">
        <w:rPr>
          <w:rFonts w:asciiTheme="minorBidi" w:hAnsiTheme="minorBidi"/>
          <w:b/>
          <w:bCs/>
          <w:color w:val="3C3C3C" w:themeColor="background2" w:themeShade="40"/>
          <w:sz w:val="21"/>
          <w:szCs w:val="21"/>
        </w:rPr>
        <w:t>:</w:t>
      </w:r>
    </w:p>
    <w:p w:rsidR="00BA25F4" w:rsidRDefault="00BA25F4" w:rsidP="00BA25F4">
      <w:pPr>
        <w:tabs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</w:pP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</w:p>
    <w:p w:rsidR="00BA25F4" w:rsidRDefault="00BA25F4" w:rsidP="00BA25F4">
      <w:pPr>
        <w:tabs>
          <w:tab w:val="left" w:pos="2685"/>
        </w:tabs>
        <w:spacing w:before="0" w:after="0" w:line="20" w:lineRule="atLeast"/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</w:pP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</w:p>
    <w:p w:rsidR="00456145" w:rsidRPr="00BA25F4" w:rsidRDefault="00BA25F4" w:rsidP="00BA25F4">
      <w:pPr>
        <w:tabs>
          <w:tab w:val="left" w:pos="2685"/>
        </w:tabs>
        <w:spacing w:before="0" w:after="0" w:line="20" w:lineRule="atLeast"/>
        <w:rPr>
          <w:rFonts w:asciiTheme="minorBidi" w:hAnsiTheme="minorBidi"/>
          <w:sz w:val="21"/>
          <w:szCs w:val="21"/>
          <w:u w:val="dotted"/>
        </w:rPr>
      </w:pP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  <w:cs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  <w:r w:rsidRPr="00B50F71">
        <w:rPr>
          <w:rFonts w:asciiTheme="minorBidi" w:hAnsiTheme="minorBidi"/>
          <w:color w:val="3C3C3C" w:themeColor="background2" w:themeShade="40"/>
          <w:sz w:val="21"/>
          <w:szCs w:val="21"/>
          <w:u w:val="dotted"/>
          <w:rtl/>
        </w:rPr>
        <w:tab/>
      </w:r>
    </w:p>
    <w:sectPr w:rsidR="00456145" w:rsidRPr="00BA25F4" w:rsidSect="00E44984">
      <w:headerReference w:type="default" r:id="rId26"/>
      <w:footerReference w:type="default" r:id="rId27"/>
      <w:pgSz w:w="11909" w:h="16834" w:code="9"/>
      <w:pgMar w:top="1440" w:right="994" w:bottom="1440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501" w:rsidRDefault="00E32501">
      <w:pPr>
        <w:spacing w:after="0" w:line="240" w:lineRule="auto"/>
      </w:pPr>
      <w:r>
        <w:separator/>
      </w:r>
    </w:p>
  </w:endnote>
  <w:endnote w:type="continuationSeparator" w:id="0">
    <w:p w:rsidR="00E32501" w:rsidRDefault="00E32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597" w:rsidRDefault="006835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501" w:rsidRDefault="00E32501">
      <w:pPr>
        <w:spacing w:after="0" w:line="240" w:lineRule="auto"/>
      </w:pPr>
      <w:r>
        <w:separator/>
      </w:r>
    </w:p>
  </w:footnote>
  <w:footnote w:type="continuationSeparator" w:id="0">
    <w:p w:rsidR="00E32501" w:rsidRDefault="00E32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597" w:rsidRDefault="00683597" w:rsidP="00400E75">
    <w:pPr>
      <w:pStyle w:val="Header"/>
      <w:tabs>
        <w:tab w:val="clear" w:pos="4680"/>
        <w:tab w:val="clear" w:pos="9360"/>
        <w:tab w:val="left" w:pos="95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2BB"/>
    <w:multiLevelType w:val="hybridMultilevel"/>
    <w:tmpl w:val="981CFC82"/>
    <w:lvl w:ilvl="0" w:tplc="A88CB3B6">
      <w:start w:val="5"/>
      <w:numFmt w:val="bullet"/>
      <w:lvlText w:val="•"/>
      <w:lvlJc w:val="left"/>
      <w:pPr>
        <w:ind w:left="1440" w:hanging="720"/>
      </w:pPr>
      <w:rPr>
        <w:rFonts w:ascii="Tahoma" w:eastAsiaTheme="minorEastAsia" w:hAnsi="Tahoma" w:cs="Tahoma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74697E"/>
    <w:multiLevelType w:val="hybridMultilevel"/>
    <w:tmpl w:val="A5E821B6"/>
    <w:lvl w:ilvl="0" w:tplc="06BE1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304A2"/>
    <w:multiLevelType w:val="hybridMultilevel"/>
    <w:tmpl w:val="CBA29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009D5"/>
    <w:multiLevelType w:val="hybridMultilevel"/>
    <w:tmpl w:val="AD90D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D1C9A"/>
    <w:multiLevelType w:val="hybridMultilevel"/>
    <w:tmpl w:val="132CF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2650E"/>
    <w:multiLevelType w:val="hybridMultilevel"/>
    <w:tmpl w:val="53404E5E"/>
    <w:lvl w:ilvl="0" w:tplc="06BE1EB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65437"/>
    <w:multiLevelType w:val="hybridMultilevel"/>
    <w:tmpl w:val="FC143A46"/>
    <w:lvl w:ilvl="0" w:tplc="15A0F6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C63CC3"/>
    <w:multiLevelType w:val="hybridMultilevel"/>
    <w:tmpl w:val="A8427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9A037E"/>
    <w:multiLevelType w:val="hybridMultilevel"/>
    <w:tmpl w:val="EFF2B2EE"/>
    <w:lvl w:ilvl="0" w:tplc="EBDC0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B6195A"/>
    <w:multiLevelType w:val="hybridMultilevel"/>
    <w:tmpl w:val="8B6A0A40"/>
    <w:lvl w:ilvl="0" w:tplc="7F8476E4">
      <w:start w:val="1"/>
      <w:numFmt w:val="decimal"/>
      <w:lvlText w:val="%1."/>
      <w:lvlJc w:val="left"/>
      <w:pPr>
        <w:ind w:left="720" w:hanging="360"/>
      </w:pPr>
      <w:rPr>
        <w:b/>
        <w:bCs/>
        <w:color w:val="3C3C3C" w:themeColor="background2" w:themeShade="40"/>
        <w:sz w:val="23"/>
        <w:szCs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17416"/>
    <w:multiLevelType w:val="hybridMultilevel"/>
    <w:tmpl w:val="D2EEB124"/>
    <w:lvl w:ilvl="0" w:tplc="9DC05A9E">
      <w:start w:val="5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65C4E"/>
    <w:multiLevelType w:val="hybridMultilevel"/>
    <w:tmpl w:val="E8968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DE1F9A"/>
    <w:multiLevelType w:val="hybridMultilevel"/>
    <w:tmpl w:val="29367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42359"/>
    <w:multiLevelType w:val="hybridMultilevel"/>
    <w:tmpl w:val="94D88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116122"/>
    <w:multiLevelType w:val="hybridMultilevel"/>
    <w:tmpl w:val="4C2A4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03E82"/>
    <w:multiLevelType w:val="hybridMultilevel"/>
    <w:tmpl w:val="74566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F340F"/>
    <w:multiLevelType w:val="hybridMultilevel"/>
    <w:tmpl w:val="E6528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934620"/>
    <w:multiLevelType w:val="hybridMultilevel"/>
    <w:tmpl w:val="1994A66E"/>
    <w:lvl w:ilvl="0" w:tplc="42B21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5712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B2239EE"/>
    <w:multiLevelType w:val="hybridMultilevel"/>
    <w:tmpl w:val="4AB09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F26C9D"/>
    <w:multiLevelType w:val="hybridMultilevel"/>
    <w:tmpl w:val="0A5A5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00519"/>
    <w:multiLevelType w:val="multilevel"/>
    <w:tmpl w:val="D842E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61A74"/>
    <w:multiLevelType w:val="hybridMultilevel"/>
    <w:tmpl w:val="00668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87624C"/>
    <w:multiLevelType w:val="hybridMultilevel"/>
    <w:tmpl w:val="8ADE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47579"/>
    <w:multiLevelType w:val="hybridMultilevel"/>
    <w:tmpl w:val="057E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C384564"/>
    <w:multiLevelType w:val="hybridMultilevel"/>
    <w:tmpl w:val="968E3E34"/>
    <w:lvl w:ilvl="0" w:tplc="9DC05A9E">
      <w:start w:val="5"/>
      <w:numFmt w:val="bullet"/>
      <w:lvlText w:val="•"/>
      <w:lvlJc w:val="left"/>
      <w:pPr>
        <w:ind w:left="144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C952C8C"/>
    <w:multiLevelType w:val="hybridMultilevel"/>
    <w:tmpl w:val="8584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52718"/>
    <w:multiLevelType w:val="hybridMultilevel"/>
    <w:tmpl w:val="693A3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02054"/>
    <w:multiLevelType w:val="hybridMultilevel"/>
    <w:tmpl w:val="B33A6CD2"/>
    <w:lvl w:ilvl="0" w:tplc="40D0B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A69A2"/>
    <w:multiLevelType w:val="hybridMultilevel"/>
    <w:tmpl w:val="8518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73A8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D6B2E3D"/>
    <w:multiLevelType w:val="hybridMultilevel"/>
    <w:tmpl w:val="43769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3D2065"/>
    <w:multiLevelType w:val="hybridMultilevel"/>
    <w:tmpl w:val="0F7C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C075A3"/>
    <w:multiLevelType w:val="hybridMultilevel"/>
    <w:tmpl w:val="5CB60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26627D"/>
    <w:multiLevelType w:val="hybridMultilevel"/>
    <w:tmpl w:val="2400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D2606B"/>
    <w:multiLevelType w:val="hybridMultilevel"/>
    <w:tmpl w:val="BF62C108"/>
    <w:lvl w:ilvl="0" w:tplc="E2D0F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9D775D"/>
    <w:multiLevelType w:val="hybridMultilevel"/>
    <w:tmpl w:val="B538C8CE"/>
    <w:lvl w:ilvl="0" w:tplc="1BD64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C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A0257"/>
    <w:multiLevelType w:val="hybridMultilevel"/>
    <w:tmpl w:val="F6EA26B0"/>
    <w:lvl w:ilvl="0" w:tplc="9DC05A9E">
      <w:start w:val="5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B643F2"/>
    <w:multiLevelType w:val="hybridMultilevel"/>
    <w:tmpl w:val="D1C8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E63EFB"/>
    <w:multiLevelType w:val="hybridMultilevel"/>
    <w:tmpl w:val="A2B20AAC"/>
    <w:lvl w:ilvl="0" w:tplc="9DC05A9E">
      <w:start w:val="5"/>
      <w:numFmt w:val="bullet"/>
      <w:lvlText w:val="•"/>
      <w:lvlJc w:val="left"/>
      <w:pPr>
        <w:ind w:left="1080" w:hanging="72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F3217"/>
    <w:multiLevelType w:val="hybridMultilevel"/>
    <w:tmpl w:val="54FA80F0"/>
    <w:lvl w:ilvl="0" w:tplc="F36E76F2">
      <w:start w:val="1"/>
      <w:numFmt w:val="decimal"/>
      <w:lvlText w:val="%1."/>
      <w:lvlJc w:val="left"/>
      <w:pPr>
        <w:ind w:left="1170" w:hanging="720"/>
      </w:pPr>
      <w:rPr>
        <w:rFonts w:asciiTheme="minorBidi" w:hAnsiTheme="minorBidi" w:cstheme="minorBidi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5">
    <w:nsid w:val="7A2F3E73"/>
    <w:multiLevelType w:val="hybridMultilevel"/>
    <w:tmpl w:val="0E040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665B14"/>
    <w:multiLevelType w:val="hybridMultilevel"/>
    <w:tmpl w:val="C31805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D6F5375"/>
    <w:multiLevelType w:val="hybridMultilevel"/>
    <w:tmpl w:val="D22EED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32"/>
  </w:num>
  <w:num w:numId="4">
    <w:abstractNumId w:val="36"/>
  </w:num>
  <w:num w:numId="5">
    <w:abstractNumId w:val="42"/>
  </w:num>
  <w:num w:numId="6">
    <w:abstractNumId w:val="37"/>
  </w:num>
  <w:num w:numId="7">
    <w:abstractNumId w:val="3"/>
  </w:num>
  <w:num w:numId="8">
    <w:abstractNumId w:val="14"/>
  </w:num>
  <w:num w:numId="9">
    <w:abstractNumId w:val="38"/>
  </w:num>
  <w:num w:numId="10">
    <w:abstractNumId w:val="20"/>
  </w:num>
  <w:num w:numId="11">
    <w:abstractNumId w:val="1"/>
  </w:num>
  <w:num w:numId="12">
    <w:abstractNumId w:val="5"/>
  </w:num>
  <w:num w:numId="13">
    <w:abstractNumId w:val="44"/>
  </w:num>
  <w:num w:numId="14">
    <w:abstractNumId w:val="25"/>
  </w:num>
  <w:num w:numId="15">
    <w:abstractNumId w:val="4"/>
  </w:num>
  <w:num w:numId="16">
    <w:abstractNumId w:val="2"/>
  </w:num>
  <w:num w:numId="17">
    <w:abstractNumId w:val="11"/>
  </w:num>
  <w:num w:numId="18">
    <w:abstractNumId w:val="27"/>
  </w:num>
  <w:num w:numId="19">
    <w:abstractNumId w:val="9"/>
  </w:num>
  <w:num w:numId="20">
    <w:abstractNumId w:val="43"/>
  </w:num>
  <w:num w:numId="21">
    <w:abstractNumId w:val="41"/>
  </w:num>
  <w:num w:numId="22">
    <w:abstractNumId w:val="0"/>
  </w:num>
  <w:num w:numId="23">
    <w:abstractNumId w:val="39"/>
  </w:num>
  <w:num w:numId="24">
    <w:abstractNumId w:val="18"/>
  </w:num>
  <w:num w:numId="25">
    <w:abstractNumId w:val="6"/>
  </w:num>
  <w:num w:numId="26">
    <w:abstractNumId w:val="40"/>
  </w:num>
  <w:num w:numId="27">
    <w:abstractNumId w:val="21"/>
  </w:num>
  <w:num w:numId="28">
    <w:abstractNumId w:val="29"/>
  </w:num>
  <w:num w:numId="29">
    <w:abstractNumId w:val="16"/>
  </w:num>
  <w:num w:numId="30">
    <w:abstractNumId w:val="28"/>
  </w:num>
  <w:num w:numId="31">
    <w:abstractNumId w:val="47"/>
  </w:num>
  <w:num w:numId="32">
    <w:abstractNumId w:val="31"/>
  </w:num>
  <w:num w:numId="33">
    <w:abstractNumId w:val="35"/>
  </w:num>
  <w:num w:numId="34">
    <w:abstractNumId w:val="12"/>
  </w:num>
  <w:num w:numId="35">
    <w:abstractNumId w:val="34"/>
  </w:num>
  <w:num w:numId="36">
    <w:abstractNumId w:val="19"/>
  </w:num>
  <w:num w:numId="37">
    <w:abstractNumId w:val="22"/>
  </w:num>
  <w:num w:numId="38">
    <w:abstractNumId w:val="26"/>
  </w:num>
  <w:num w:numId="39">
    <w:abstractNumId w:val="8"/>
  </w:num>
  <w:num w:numId="40">
    <w:abstractNumId w:val="7"/>
  </w:num>
  <w:num w:numId="41">
    <w:abstractNumId w:val="30"/>
  </w:num>
  <w:num w:numId="42">
    <w:abstractNumId w:val="15"/>
  </w:num>
  <w:num w:numId="43">
    <w:abstractNumId w:val="13"/>
  </w:num>
  <w:num w:numId="44">
    <w:abstractNumId w:val="45"/>
  </w:num>
  <w:num w:numId="45">
    <w:abstractNumId w:val="17"/>
  </w:num>
  <w:num w:numId="46">
    <w:abstractNumId w:val="23"/>
  </w:num>
  <w:num w:numId="47">
    <w:abstractNumId w:val="24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64"/>
    <w:rsid w:val="0005306A"/>
    <w:rsid w:val="0008717E"/>
    <w:rsid w:val="00094C7D"/>
    <w:rsid w:val="000B47EC"/>
    <w:rsid w:val="000F2419"/>
    <w:rsid w:val="000F4A50"/>
    <w:rsid w:val="000F628D"/>
    <w:rsid w:val="00111CA0"/>
    <w:rsid w:val="001171FB"/>
    <w:rsid w:val="00126CBC"/>
    <w:rsid w:val="00141613"/>
    <w:rsid w:val="001537C4"/>
    <w:rsid w:val="00186D07"/>
    <w:rsid w:val="001878EC"/>
    <w:rsid w:val="001A50E9"/>
    <w:rsid w:val="001B6C34"/>
    <w:rsid w:val="001C67B5"/>
    <w:rsid w:val="001D5BE6"/>
    <w:rsid w:val="001E6302"/>
    <w:rsid w:val="00234986"/>
    <w:rsid w:val="002374E1"/>
    <w:rsid w:val="002467C7"/>
    <w:rsid w:val="00257AAF"/>
    <w:rsid w:val="00292ABE"/>
    <w:rsid w:val="002A7FB0"/>
    <w:rsid w:val="002D3884"/>
    <w:rsid w:val="002E0D05"/>
    <w:rsid w:val="002E3C5E"/>
    <w:rsid w:val="00305024"/>
    <w:rsid w:val="00311EC6"/>
    <w:rsid w:val="003215CB"/>
    <w:rsid w:val="00326456"/>
    <w:rsid w:val="0037440F"/>
    <w:rsid w:val="00376BB8"/>
    <w:rsid w:val="0039673D"/>
    <w:rsid w:val="00397283"/>
    <w:rsid w:val="003B09D9"/>
    <w:rsid w:val="003B3721"/>
    <w:rsid w:val="003B3E94"/>
    <w:rsid w:val="003C682A"/>
    <w:rsid w:val="003E06F8"/>
    <w:rsid w:val="00400E75"/>
    <w:rsid w:val="00405F7F"/>
    <w:rsid w:val="00422CC0"/>
    <w:rsid w:val="0042623D"/>
    <w:rsid w:val="00426571"/>
    <w:rsid w:val="00445C90"/>
    <w:rsid w:val="00456145"/>
    <w:rsid w:val="004651B2"/>
    <w:rsid w:val="0047119E"/>
    <w:rsid w:val="004739E5"/>
    <w:rsid w:val="00473FA2"/>
    <w:rsid w:val="004816EA"/>
    <w:rsid w:val="00485117"/>
    <w:rsid w:val="00495188"/>
    <w:rsid w:val="004B0745"/>
    <w:rsid w:val="004B3716"/>
    <w:rsid w:val="004C6642"/>
    <w:rsid w:val="004D4AA7"/>
    <w:rsid w:val="004F2DD1"/>
    <w:rsid w:val="00500882"/>
    <w:rsid w:val="00503AB0"/>
    <w:rsid w:val="00522940"/>
    <w:rsid w:val="00532130"/>
    <w:rsid w:val="005442AB"/>
    <w:rsid w:val="00545C89"/>
    <w:rsid w:val="005653F2"/>
    <w:rsid w:val="00586F46"/>
    <w:rsid w:val="005C2979"/>
    <w:rsid w:val="005C52A7"/>
    <w:rsid w:val="005D1FA5"/>
    <w:rsid w:val="005F56F3"/>
    <w:rsid w:val="00623C0F"/>
    <w:rsid w:val="006306B4"/>
    <w:rsid w:val="0065285C"/>
    <w:rsid w:val="00662764"/>
    <w:rsid w:val="006677CE"/>
    <w:rsid w:val="00671633"/>
    <w:rsid w:val="0067326A"/>
    <w:rsid w:val="00683597"/>
    <w:rsid w:val="006C3633"/>
    <w:rsid w:val="006D4ECA"/>
    <w:rsid w:val="00712264"/>
    <w:rsid w:val="00742398"/>
    <w:rsid w:val="00743A00"/>
    <w:rsid w:val="0074740E"/>
    <w:rsid w:val="00754B22"/>
    <w:rsid w:val="007747BE"/>
    <w:rsid w:val="007865BD"/>
    <w:rsid w:val="007A39C0"/>
    <w:rsid w:val="007C4F8C"/>
    <w:rsid w:val="007C7FFC"/>
    <w:rsid w:val="00800260"/>
    <w:rsid w:val="00801CFE"/>
    <w:rsid w:val="00804063"/>
    <w:rsid w:val="00812DBF"/>
    <w:rsid w:val="00851853"/>
    <w:rsid w:val="008542FC"/>
    <w:rsid w:val="00855B4B"/>
    <w:rsid w:val="008571D6"/>
    <w:rsid w:val="00874F72"/>
    <w:rsid w:val="0088565B"/>
    <w:rsid w:val="00886303"/>
    <w:rsid w:val="00914C1A"/>
    <w:rsid w:val="009208A5"/>
    <w:rsid w:val="00941B01"/>
    <w:rsid w:val="00963784"/>
    <w:rsid w:val="00966CA7"/>
    <w:rsid w:val="009A0692"/>
    <w:rsid w:val="009B3416"/>
    <w:rsid w:val="009D2886"/>
    <w:rsid w:val="009D2F4B"/>
    <w:rsid w:val="009E4AE4"/>
    <w:rsid w:val="009F767C"/>
    <w:rsid w:val="00A01A76"/>
    <w:rsid w:val="00A20939"/>
    <w:rsid w:val="00A657C9"/>
    <w:rsid w:val="00A668F6"/>
    <w:rsid w:val="00A74C1A"/>
    <w:rsid w:val="00A75370"/>
    <w:rsid w:val="00A805E2"/>
    <w:rsid w:val="00A82378"/>
    <w:rsid w:val="00A95368"/>
    <w:rsid w:val="00AC50EF"/>
    <w:rsid w:val="00AE5831"/>
    <w:rsid w:val="00AE7806"/>
    <w:rsid w:val="00B06176"/>
    <w:rsid w:val="00B52813"/>
    <w:rsid w:val="00B54705"/>
    <w:rsid w:val="00B65A77"/>
    <w:rsid w:val="00B7293E"/>
    <w:rsid w:val="00B74AFE"/>
    <w:rsid w:val="00BA25F4"/>
    <w:rsid w:val="00BB24FC"/>
    <w:rsid w:val="00BC5AEA"/>
    <w:rsid w:val="00BE1CA9"/>
    <w:rsid w:val="00C13E29"/>
    <w:rsid w:val="00C21E5B"/>
    <w:rsid w:val="00C619B2"/>
    <w:rsid w:val="00C66031"/>
    <w:rsid w:val="00CA3449"/>
    <w:rsid w:val="00CA56B3"/>
    <w:rsid w:val="00CA6D2B"/>
    <w:rsid w:val="00CB6635"/>
    <w:rsid w:val="00CC6C41"/>
    <w:rsid w:val="00CD0899"/>
    <w:rsid w:val="00CE4A1E"/>
    <w:rsid w:val="00D01714"/>
    <w:rsid w:val="00D12B49"/>
    <w:rsid w:val="00D1749B"/>
    <w:rsid w:val="00D21CFB"/>
    <w:rsid w:val="00D50E31"/>
    <w:rsid w:val="00D65135"/>
    <w:rsid w:val="00D8332B"/>
    <w:rsid w:val="00D87DC7"/>
    <w:rsid w:val="00D9603F"/>
    <w:rsid w:val="00DB2FB7"/>
    <w:rsid w:val="00DC5758"/>
    <w:rsid w:val="00DE02E1"/>
    <w:rsid w:val="00DE69E9"/>
    <w:rsid w:val="00DF011D"/>
    <w:rsid w:val="00DF1F8D"/>
    <w:rsid w:val="00E000D3"/>
    <w:rsid w:val="00E108A4"/>
    <w:rsid w:val="00E161D6"/>
    <w:rsid w:val="00E1793E"/>
    <w:rsid w:val="00E32501"/>
    <w:rsid w:val="00E44984"/>
    <w:rsid w:val="00E674AE"/>
    <w:rsid w:val="00EC373D"/>
    <w:rsid w:val="00EC54D9"/>
    <w:rsid w:val="00ED3828"/>
    <w:rsid w:val="00EE1885"/>
    <w:rsid w:val="00EF4A30"/>
    <w:rsid w:val="00F06CF1"/>
    <w:rsid w:val="00F15EA0"/>
    <w:rsid w:val="00F252DD"/>
    <w:rsid w:val="00F355BB"/>
    <w:rsid w:val="00F40862"/>
    <w:rsid w:val="00F41846"/>
    <w:rsid w:val="00F429DE"/>
    <w:rsid w:val="00F43A46"/>
    <w:rsid w:val="00F603E1"/>
    <w:rsid w:val="00F82AAE"/>
    <w:rsid w:val="00F87073"/>
    <w:rsid w:val="00F91A4F"/>
    <w:rsid w:val="00FA3F1D"/>
    <w:rsid w:val="00FB6503"/>
    <w:rsid w:val="00FE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62764"/>
    <w:rPr>
      <w:color w:val="808080"/>
    </w:rPr>
  </w:style>
  <w:style w:type="table" w:customStyle="1" w:styleId="GridTable5DarkAccent3">
    <w:name w:val="Grid Table 5 Dark Accent 3"/>
    <w:basedOn w:val="TableNormal"/>
    <w:uiPriority w:val="50"/>
    <w:rsid w:val="00126C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customStyle="1" w:styleId="ListTable3Accent5">
    <w:name w:val="List Table 3 Accent 5"/>
    <w:basedOn w:val="TableNormal"/>
    <w:uiPriority w:val="48"/>
    <w:rsid w:val="008542FC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518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8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E75"/>
  </w:style>
  <w:style w:type="paragraph" w:styleId="Footer">
    <w:name w:val="footer"/>
    <w:basedOn w:val="Normal"/>
    <w:link w:val="Foot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E75"/>
  </w:style>
  <w:style w:type="table" w:customStyle="1" w:styleId="PlainTable1">
    <w:name w:val="Plain Table 1"/>
    <w:basedOn w:val="TableNormal"/>
    <w:uiPriority w:val="41"/>
    <w:rsid w:val="00A01A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62764"/>
    <w:rPr>
      <w:color w:val="808080"/>
    </w:rPr>
  </w:style>
  <w:style w:type="table" w:customStyle="1" w:styleId="GridTable5DarkAccent3">
    <w:name w:val="Grid Table 5 Dark Accent 3"/>
    <w:basedOn w:val="TableNormal"/>
    <w:uiPriority w:val="50"/>
    <w:rsid w:val="00126C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customStyle="1" w:styleId="ListTable3Accent5">
    <w:name w:val="List Table 3 Accent 5"/>
    <w:basedOn w:val="TableNormal"/>
    <w:uiPriority w:val="48"/>
    <w:rsid w:val="008542FC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518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8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E75"/>
  </w:style>
  <w:style w:type="paragraph" w:styleId="Footer">
    <w:name w:val="footer"/>
    <w:basedOn w:val="Normal"/>
    <w:link w:val="FooterChar"/>
    <w:uiPriority w:val="99"/>
    <w:unhideWhenUsed/>
    <w:rsid w:val="00400E7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E75"/>
  </w:style>
  <w:style w:type="table" w:customStyle="1" w:styleId="PlainTable1">
    <w:name w:val="Plain Table 1"/>
    <w:basedOn w:val="TableNormal"/>
    <w:uiPriority w:val="41"/>
    <w:rsid w:val="00A01A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ng\AppData\Roaming\Microsoft\Templates\Banded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2E06EEDB604B1191378AF656E1C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E937-EABD-45EC-9AD2-797A90A60073}"/>
      </w:docPartPr>
      <w:docPartBody>
        <w:p w:rsidR="00644A29" w:rsidRDefault="004563B2" w:rsidP="004563B2">
          <w:pPr>
            <w:pStyle w:val="702E06EEDB604B1191378AF656E1C3512"/>
          </w:pPr>
          <w:r w:rsidRPr="00BE1CA9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CED2786951E745B98E9CE13A1C60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D3B1-7A26-4907-94BB-B74322E3FA46}"/>
      </w:docPartPr>
      <w:docPartBody>
        <w:p w:rsidR="00644A29" w:rsidRDefault="004563B2" w:rsidP="004563B2">
          <w:pPr>
            <w:pStyle w:val="CED2786951E745B98E9CE13A1C600F511"/>
          </w:pPr>
          <w:r w:rsidRPr="00BE1CA9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BA56B653B591467694CB7B4DFCDAF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F89D0-E528-4DEB-BDF0-50D011923E87}"/>
      </w:docPartPr>
      <w:docPartBody>
        <w:p w:rsidR="00644A29" w:rsidRDefault="004563B2" w:rsidP="004563B2">
          <w:pPr>
            <w:pStyle w:val="BA56B653B591467694CB7B4DFCDAF07E"/>
          </w:pPr>
          <w:r w:rsidRPr="00BE1CA9">
            <w:rPr>
              <w:rStyle w:val="PlaceholderText"/>
              <w:sz w:val="28"/>
            </w:rPr>
            <w:t>Click here to enter text.</w:t>
          </w:r>
        </w:p>
      </w:docPartBody>
    </w:docPart>
    <w:docPart>
      <w:docPartPr>
        <w:name w:val="7A654E1967314EEC8BB8C7E3420AD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7A9CB-7E91-4CA2-875B-A1C90ACB70BF}"/>
      </w:docPartPr>
      <w:docPartBody>
        <w:p w:rsidR="00D9533F" w:rsidRDefault="00D9533F" w:rsidP="00D9533F">
          <w:pPr>
            <w:pStyle w:val="7A654E1967314EEC8BB8C7E3420ADF1A"/>
          </w:pPr>
          <w:r w:rsidRPr="00505EC7">
            <w:rPr>
              <w:rStyle w:val="PlaceholderText"/>
            </w:rPr>
            <w:t>Click here to enter text.</w:t>
          </w:r>
        </w:p>
      </w:docPartBody>
    </w:docPart>
    <w:docPart>
      <w:docPartPr>
        <w:name w:val="E1A2D37E39E5454DA7C4D77603B6B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77451-88DC-49F5-A6B4-FF72597A3084}"/>
      </w:docPartPr>
      <w:docPartBody>
        <w:p w:rsidR="006138E8" w:rsidRDefault="006138E8" w:rsidP="006138E8">
          <w:pPr>
            <w:pStyle w:val="E1A2D37E39E5454DA7C4D77603B6B4A3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4AD41E5C543A43138D9696E347BA6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BEAA0-3CEA-4B93-8BBB-B4C3E237BF7D}"/>
      </w:docPartPr>
      <w:docPartBody>
        <w:p w:rsidR="00C93A7D" w:rsidRDefault="006138E8" w:rsidP="006138E8">
          <w:pPr>
            <w:pStyle w:val="4AD41E5C543A43138D9696E347BA671F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47571332D3D04AB385FD59D0E0F2A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2175F-305D-4450-AF15-D42E32AFEE50}"/>
      </w:docPartPr>
      <w:docPartBody>
        <w:p w:rsidR="00343B6E" w:rsidRDefault="002C2AE4" w:rsidP="002C2AE4">
          <w:pPr>
            <w:pStyle w:val="47571332D3D04AB385FD59D0E0F2AF97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7FF3BFE60DA7490485778387D672E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7083A-7044-4130-992B-472916F82A39}"/>
      </w:docPartPr>
      <w:docPartBody>
        <w:p w:rsidR="00354071" w:rsidRDefault="00343B6E" w:rsidP="00343B6E">
          <w:pPr>
            <w:pStyle w:val="7FF3BFE60DA7490485778387D672E947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FCB4864EBE384FE78ED15EB201F8D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BC748-6CD6-4175-8390-F36B8C47A590}"/>
      </w:docPartPr>
      <w:docPartBody>
        <w:p w:rsidR="00354071" w:rsidRDefault="00343B6E" w:rsidP="00343B6E">
          <w:pPr>
            <w:pStyle w:val="FCB4864EBE384FE78ED15EB201F8DF27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4306F324B0A94DF190BAD2C4A446E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A1D25-7ABA-4BA4-A265-C5E4CB1ED9FD}"/>
      </w:docPartPr>
      <w:docPartBody>
        <w:p w:rsidR="00354071" w:rsidRDefault="00343B6E" w:rsidP="00343B6E">
          <w:pPr>
            <w:pStyle w:val="4306F324B0A94DF190BAD2C4A446E292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6233F8D058E44D30B8E94766A639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83C59-DE9C-4150-B07A-9FA589CD5962}"/>
      </w:docPartPr>
      <w:docPartBody>
        <w:p w:rsidR="00354071" w:rsidRDefault="00343B6E" w:rsidP="00343B6E">
          <w:pPr>
            <w:pStyle w:val="6233F8D058E44D30B8E94766A639B3CB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1515EC6A0A2E47668E2A7E713B928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6E07B-091D-4CBB-82F7-386889B4130A}"/>
      </w:docPartPr>
      <w:docPartBody>
        <w:p w:rsidR="00354071" w:rsidRDefault="00343B6E" w:rsidP="00343B6E">
          <w:pPr>
            <w:pStyle w:val="1515EC6A0A2E47668E2A7E713B9287E0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A78A70974AEF4EB2B0E769680990D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FEE80-CFA0-46F6-9EE3-CB9C36BF857B}"/>
      </w:docPartPr>
      <w:docPartBody>
        <w:p w:rsidR="00354071" w:rsidRDefault="00343B6E" w:rsidP="00343B6E">
          <w:pPr>
            <w:pStyle w:val="A78A70974AEF4EB2B0E769680990DEBE"/>
          </w:pPr>
          <w:r w:rsidRPr="00BE1CA9">
            <w:rPr>
              <w:rStyle w:val="PlaceholderText"/>
              <w:sz w:val="28"/>
            </w:rPr>
            <w:t>Choose an item.</w:t>
          </w:r>
        </w:p>
      </w:docPartBody>
    </w:docPart>
    <w:docPart>
      <w:docPartPr>
        <w:name w:val="96F849B47DD24DD7BDEC333E224B4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CFED6-1E04-4A7A-A813-D96443632498}"/>
      </w:docPartPr>
      <w:docPartBody>
        <w:p w:rsidR="00B25044" w:rsidRDefault="00504146" w:rsidP="00504146">
          <w:pPr>
            <w:pStyle w:val="96F849B47DD24DD7BDEC333E224B492B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2BC8B18F1F264FE48BC087890A8B1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53B1-F3AF-4F82-A7F1-A2EA395D019F}"/>
      </w:docPartPr>
      <w:docPartBody>
        <w:p w:rsidR="00B25044" w:rsidRDefault="00504146" w:rsidP="00504146">
          <w:pPr>
            <w:pStyle w:val="2BC8B18F1F264FE48BC087890A8B19CA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2CC145D208B54673AC4F8B8962F34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97777-83C3-4A20-B3F3-F29AA88A09A0}"/>
      </w:docPartPr>
      <w:docPartBody>
        <w:p w:rsidR="00B25044" w:rsidRDefault="00504146" w:rsidP="00504146">
          <w:pPr>
            <w:pStyle w:val="2CC145D208B54673AC4F8B8962F34D18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6174A41C95064F25828AD649EC351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D9516-8015-4833-8116-806AC5D21231}"/>
      </w:docPartPr>
      <w:docPartBody>
        <w:p w:rsidR="00B25044" w:rsidRDefault="00504146" w:rsidP="00504146">
          <w:pPr>
            <w:pStyle w:val="6174A41C95064F25828AD649EC351280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78DC7C77B63A44A492AFC8224DC3F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39F87-ABA0-473D-A1AF-6933BD9EB7FB}"/>
      </w:docPartPr>
      <w:docPartBody>
        <w:p w:rsidR="00B25044" w:rsidRDefault="00504146" w:rsidP="00504146">
          <w:pPr>
            <w:pStyle w:val="78DC7C77B63A44A492AFC8224DC3F1ED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0BCA743DF97E475F832AD76667A6F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A7D20-1F36-458E-9268-ED3FBED85D99}"/>
      </w:docPartPr>
      <w:docPartBody>
        <w:p w:rsidR="00B25044" w:rsidRDefault="00504146" w:rsidP="00504146">
          <w:pPr>
            <w:pStyle w:val="0BCA743DF97E475F832AD76667A6FF0D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895E7888DD26426CB2CC3033648A5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D6694-4770-47A1-B069-D9C630A2983E}"/>
      </w:docPartPr>
      <w:docPartBody>
        <w:p w:rsidR="00B25044" w:rsidRDefault="00504146" w:rsidP="00504146">
          <w:pPr>
            <w:pStyle w:val="895E7888DD26426CB2CC3033648A5823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D688711B7A9E45E5960F981FD3B28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175B3-D499-487F-BA28-E920930273EF}"/>
      </w:docPartPr>
      <w:docPartBody>
        <w:p w:rsidR="00B25044" w:rsidRDefault="00504146" w:rsidP="00504146">
          <w:pPr>
            <w:pStyle w:val="D688711B7A9E45E5960F981FD3B288C1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C9D49B4B7A384D8AB9B40A0CCFBFA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C8A05-87C1-45B1-A58A-B230FDA74C38}"/>
      </w:docPartPr>
      <w:docPartBody>
        <w:p w:rsidR="00B25044" w:rsidRDefault="00504146" w:rsidP="00504146">
          <w:pPr>
            <w:pStyle w:val="C9D49B4B7A384D8AB9B40A0CCFBFAD4C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6C5E5E7199454364A199200853BA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DD6C2-001F-45EF-93AA-8B12DB071F67}"/>
      </w:docPartPr>
      <w:docPartBody>
        <w:p w:rsidR="00B25044" w:rsidRDefault="00504146" w:rsidP="00504146">
          <w:pPr>
            <w:pStyle w:val="6C5E5E7199454364A199200853BAAD47"/>
          </w:pPr>
          <w:r w:rsidRPr="00505EC7">
            <w:rPr>
              <w:rStyle w:val="PlaceholderText"/>
            </w:rPr>
            <w:t>Click here to enter a date.</w:t>
          </w:r>
        </w:p>
      </w:docPartBody>
    </w:docPart>
    <w:docPart>
      <w:docPartPr>
        <w:name w:val="47154A08321B46199E7C56CE20D53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9C195-5232-4109-9CB6-8D23EFBB265A}"/>
      </w:docPartPr>
      <w:docPartBody>
        <w:p w:rsidR="00523806" w:rsidRDefault="00B25044" w:rsidP="00B25044">
          <w:pPr>
            <w:pStyle w:val="47154A08321B46199E7C56CE20D53D4B"/>
          </w:pPr>
          <w:r w:rsidRPr="00505EC7">
            <w:rPr>
              <w:rStyle w:val="PlaceholderText"/>
            </w:rPr>
            <w:t>Choose an item.</w:t>
          </w:r>
        </w:p>
      </w:docPartBody>
    </w:docPart>
    <w:docPart>
      <w:docPartPr>
        <w:name w:val="54FAB5E072794FA39F15E99DA58B4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F6E43-A33A-4DEC-B8F1-DE6AF344E599}"/>
      </w:docPartPr>
      <w:docPartBody>
        <w:p w:rsidR="00523806" w:rsidRDefault="00B25044" w:rsidP="00B25044">
          <w:pPr>
            <w:pStyle w:val="54FAB5E072794FA39F15E99DA58B42BB"/>
          </w:pPr>
          <w:r w:rsidRPr="00505EC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B2"/>
    <w:rsid w:val="00005233"/>
    <w:rsid w:val="0001012B"/>
    <w:rsid w:val="00057470"/>
    <w:rsid w:val="000575E9"/>
    <w:rsid w:val="002C2AE4"/>
    <w:rsid w:val="00343B6E"/>
    <w:rsid w:val="00354071"/>
    <w:rsid w:val="003E40BF"/>
    <w:rsid w:val="004563B2"/>
    <w:rsid w:val="00504146"/>
    <w:rsid w:val="00523806"/>
    <w:rsid w:val="005A333D"/>
    <w:rsid w:val="006138E8"/>
    <w:rsid w:val="00617453"/>
    <w:rsid w:val="00644A29"/>
    <w:rsid w:val="006F3F27"/>
    <w:rsid w:val="008F1EA7"/>
    <w:rsid w:val="009337B0"/>
    <w:rsid w:val="009B44E0"/>
    <w:rsid w:val="00A24053"/>
    <w:rsid w:val="00A66BF4"/>
    <w:rsid w:val="00AB1AB5"/>
    <w:rsid w:val="00B25044"/>
    <w:rsid w:val="00C01188"/>
    <w:rsid w:val="00C041A9"/>
    <w:rsid w:val="00C93A7D"/>
    <w:rsid w:val="00CE11A0"/>
    <w:rsid w:val="00D81B38"/>
    <w:rsid w:val="00D9533F"/>
    <w:rsid w:val="00EF6B05"/>
    <w:rsid w:val="00F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5044"/>
    <w:rPr>
      <w:color w:val="808080"/>
    </w:rPr>
  </w:style>
  <w:style w:type="paragraph" w:customStyle="1" w:styleId="CF32F83B32C44CBC8FAD1FC330AD4B32">
    <w:name w:val="CF32F83B32C44CBC8FAD1FC330AD4B32"/>
    <w:rsid w:val="004563B2"/>
  </w:style>
  <w:style w:type="paragraph" w:customStyle="1" w:styleId="702E06EEDB604B1191378AF656E1C351">
    <w:name w:val="702E06EEDB604B1191378AF656E1C351"/>
    <w:rsid w:val="004563B2"/>
  </w:style>
  <w:style w:type="paragraph" w:customStyle="1" w:styleId="CF32F83B32C44CBC8FAD1FC330AD4B321">
    <w:name w:val="CF32F83B32C44CBC8FAD1FC330AD4B32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ED2786951E745B98E9CE13A1C600F51">
    <w:name w:val="CED2786951E745B98E9CE13A1C600F5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702E06EEDB604B1191378AF656E1C3511">
    <w:name w:val="702E06EEDB604B1191378AF656E1C3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F32F83B32C44CBC8FAD1FC330AD4B322">
    <w:name w:val="CF32F83B32C44CBC8FAD1FC330AD4B32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ED2786951E745B98E9CE13A1C600F511">
    <w:name w:val="CED2786951E745B98E9CE13A1C600F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702E06EEDB604B1191378AF656E1C3512">
    <w:name w:val="702E06EEDB604B1191378AF656E1C351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98129A3605BB409EBC583F5E4325B52A">
    <w:name w:val="98129A3605BB409EBC583F5E4325B52A"/>
    <w:rsid w:val="004563B2"/>
  </w:style>
  <w:style w:type="paragraph" w:customStyle="1" w:styleId="AEBB3A1BB4664F01901BC11DDA71F6DF">
    <w:name w:val="AEBB3A1BB4664F01901BC11DDA71F6DF"/>
    <w:rsid w:val="004563B2"/>
  </w:style>
  <w:style w:type="paragraph" w:customStyle="1" w:styleId="5E4B064B7AFC4CE8AAA8685953AF40F9">
    <w:name w:val="5E4B064B7AFC4CE8AAA8685953AF40F9"/>
    <w:rsid w:val="004563B2"/>
  </w:style>
  <w:style w:type="paragraph" w:customStyle="1" w:styleId="BA56B653B591467694CB7B4DFCDAF07E">
    <w:name w:val="BA56B653B591467694CB7B4DFCDAF07E"/>
    <w:rsid w:val="004563B2"/>
  </w:style>
  <w:style w:type="paragraph" w:customStyle="1" w:styleId="21A5C603F55F437C9DED97F42B007B14">
    <w:name w:val="21A5C603F55F437C9DED97F42B007B14"/>
    <w:rsid w:val="004563B2"/>
  </w:style>
  <w:style w:type="paragraph" w:customStyle="1" w:styleId="42023B7567E44B4B9252E592815DE8B7">
    <w:name w:val="42023B7567E44B4B9252E592815DE8B7"/>
    <w:rsid w:val="004563B2"/>
  </w:style>
  <w:style w:type="paragraph" w:customStyle="1" w:styleId="B718727C24B7428F867D6C43332F6AE1">
    <w:name w:val="B718727C24B7428F867D6C43332F6AE1"/>
    <w:rsid w:val="004563B2"/>
  </w:style>
  <w:style w:type="paragraph" w:customStyle="1" w:styleId="DF820686A1AA4AC39B3626303A839D48">
    <w:name w:val="DF820686A1AA4AC39B3626303A839D48"/>
    <w:rsid w:val="004563B2"/>
  </w:style>
  <w:style w:type="paragraph" w:customStyle="1" w:styleId="543AD9CA4936426B95A1157E9C343588">
    <w:name w:val="543AD9CA4936426B95A1157E9C343588"/>
    <w:rsid w:val="004563B2"/>
  </w:style>
  <w:style w:type="paragraph" w:customStyle="1" w:styleId="06AEBB348FDA433EAB2C3C09F20F4A21">
    <w:name w:val="06AEBB348FDA433EAB2C3C09F20F4A21"/>
    <w:rsid w:val="004563B2"/>
  </w:style>
  <w:style w:type="paragraph" w:customStyle="1" w:styleId="93D1D110E9DB4290976B3BEE69C589E8">
    <w:name w:val="93D1D110E9DB4290976B3BEE69C589E8"/>
    <w:rsid w:val="004563B2"/>
  </w:style>
  <w:style w:type="paragraph" w:customStyle="1" w:styleId="268421C5E6124664902FEC65E0454250">
    <w:name w:val="268421C5E6124664902FEC65E0454250"/>
    <w:rsid w:val="004563B2"/>
  </w:style>
  <w:style w:type="paragraph" w:customStyle="1" w:styleId="8699164849CE44BABB4DC543A215363D">
    <w:name w:val="8699164849CE44BABB4DC543A215363D"/>
    <w:rsid w:val="004563B2"/>
  </w:style>
  <w:style w:type="paragraph" w:customStyle="1" w:styleId="8CFE0051130B4EEDB861C39F3EB456A2">
    <w:name w:val="8CFE0051130B4EEDB861C39F3EB456A2"/>
    <w:rsid w:val="004563B2"/>
  </w:style>
  <w:style w:type="paragraph" w:customStyle="1" w:styleId="3AA4516BFFCB4273A75A8AE23AAB9593">
    <w:name w:val="3AA4516BFFCB4273A75A8AE23AAB9593"/>
    <w:rsid w:val="004563B2"/>
  </w:style>
  <w:style w:type="paragraph" w:customStyle="1" w:styleId="769250D3F5394D3EB713E6F250CBFBB5">
    <w:name w:val="769250D3F5394D3EB713E6F250CBFBB5"/>
    <w:rsid w:val="004563B2"/>
  </w:style>
  <w:style w:type="paragraph" w:customStyle="1" w:styleId="D270A409A4914E7696CEB0084AD1BCDA">
    <w:name w:val="D270A409A4914E7696CEB0084AD1BCDA"/>
    <w:rsid w:val="004563B2"/>
  </w:style>
  <w:style w:type="paragraph" w:customStyle="1" w:styleId="81917C6798474A62B686864B82C99CE0">
    <w:name w:val="81917C6798474A62B686864B82C99CE0"/>
    <w:rsid w:val="004563B2"/>
  </w:style>
  <w:style w:type="paragraph" w:customStyle="1" w:styleId="6CD8F7B24A484A82B0CC745640A0701C">
    <w:name w:val="6CD8F7B24A484A82B0CC745640A0701C"/>
    <w:rsid w:val="004563B2"/>
  </w:style>
  <w:style w:type="paragraph" w:customStyle="1" w:styleId="18BF4A25B80647E499426410E4164F9A">
    <w:name w:val="18BF4A25B80647E499426410E4164F9A"/>
    <w:rsid w:val="004563B2"/>
  </w:style>
  <w:style w:type="paragraph" w:customStyle="1" w:styleId="A5AFBE466E824680BA4FF7CA881ABC22">
    <w:name w:val="A5AFBE466E824680BA4FF7CA881ABC22"/>
    <w:rsid w:val="004563B2"/>
  </w:style>
  <w:style w:type="paragraph" w:customStyle="1" w:styleId="3FB587DF25A4474ABC3CDA62751A1142">
    <w:name w:val="3FB587DF25A4474ABC3CDA62751A1142"/>
    <w:rsid w:val="004563B2"/>
  </w:style>
  <w:style w:type="paragraph" w:customStyle="1" w:styleId="01C5294D87194790822E70526EF46E89">
    <w:name w:val="01C5294D87194790822E70526EF46E89"/>
    <w:rsid w:val="004563B2"/>
  </w:style>
  <w:style w:type="paragraph" w:customStyle="1" w:styleId="D5CAAEA2C7154D4CA53DBFC99882F439">
    <w:name w:val="D5CAAEA2C7154D4CA53DBFC99882F439"/>
    <w:rsid w:val="004563B2"/>
  </w:style>
  <w:style w:type="paragraph" w:customStyle="1" w:styleId="C39770C6BBD441B88F4E7C2868DBD0D5">
    <w:name w:val="C39770C6BBD441B88F4E7C2868DBD0D5"/>
    <w:rsid w:val="004563B2"/>
  </w:style>
  <w:style w:type="paragraph" w:customStyle="1" w:styleId="4C2BCB23DCBC49BB9CD72836F42B6AD5">
    <w:name w:val="4C2BCB23DCBC49BB9CD72836F42B6AD5"/>
    <w:rsid w:val="004563B2"/>
  </w:style>
  <w:style w:type="paragraph" w:customStyle="1" w:styleId="B9A56006281F4EBC922931ACAF7B241A">
    <w:name w:val="B9A56006281F4EBC922931ACAF7B241A"/>
    <w:rsid w:val="004563B2"/>
  </w:style>
  <w:style w:type="paragraph" w:customStyle="1" w:styleId="4701315BCD43446C959D38C3F11BDA7D">
    <w:name w:val="4701315BCD43446C959D38C3F11BDA7D"/>
    <w:rsid w:val="004563B2"/>
  </w:style>
  <w:style w:type="paragraph" w:customStyle="1" w:styleId="87E6E708F3484D179A995AD136116C9B">
    <w:name w:val="87E6E708F3484D179A995AD136116C9B"/>
    <w:rsid w:val="004563B2"/>
  </w:style>
  <w:style w:type="paragraph" w:customStyle="1" w:styleId="5F22FD28F48F48B9A6620CA5A493982B">
    <w:name w:val="5F22FD28F48F48B9A6620CA5A493982B"/>
    <w:rsid w:val="004563B2"/>
  </w:style>
  <w:style w:type="paragraph" w:customStyle="1" w:styleId="8B8ED6051B914CFE94E382E187A14FAA">
    <w:name w:val="8B8ED6051B914CFE94E382E187A14FAA"/>
    <w:rsid w:val="004563B2"/>
  </w:style>
  <w:style w:type="paragraph" w:customStyle="1" w:styleId="B01A1ADEA0AA484AAD05A95FCB48BA0E">
    <w:name w:val="B01A1ADEA0AA484AAD05A95FCB48BA0E"/>
    <w:rsid w:val="004563B2"/>
  </w:style>
  <w:style w:type="paragraph" w:customStyle="1" w:styleId="FCF2C5FA3F604F9D8F9B0A798AC1A98D">
    <w:name w:val="FCF2C5FA3F604F9D8F9B0A798AC1A98D"/>
    <w:rsid w:val="004563B2"/>
  </w:style>
  <w:style w:type="paragraph" w:customStyle="1" w:styleId="AFCED68DCF5D4190896AE8DD0B4581BD">
    <w:name w:val="AFCED68DCF5D4190896AE8DD0B4581BD"/>
    <w:rsid w:val="004563B2"/>
  </w:style>
  <w:style w:type="paragraph" w:customStyle="1" w:styleId="736ADB42367A4139AA8E929DC737ACB5">
    <w:name w:val="736ADB42367A4139AA8E929DC737ACB5"/>
    <w:rsid w:val="004563B2"/>
  </w:style>
  <w:style w:type="paragraph" w:customStyle="1" w:styleId="08B9BFC80EA74FF1898B4F33430A1A07">
    <w:name w:val="08B9BFC80EA74FF1898B4F33430A1A07"/>
    <w:rsid w:val="004563B2"/>
  </w:style>
  <w:style w:type="paragraph" w:customStyle="1" w:styleId="E22B8E9CB89246B695FDEE4323ABE5C8">
    <w:name w:val="E22B8E9CB89246B695FDEE4323ABE5C8"/>
    <w:rsid w:val="004563B2"/>
  </w:style>
  <w:style w:type="paragraph" w:customStyle="1" w:styleId="9CDCAD31603E47A28A3B49E82208BC8B">
    <w:name w:val="9CDCAD31603E47A28A3B49E82208BC8B"/>
    <w:rsid w:val="004563B2"/>
  </w:style>
  <w:style w:type="paragraph" w:customStyle="1" w:styleId="ADEDD6EAB59B4AAA8EB84D82A0392FC4">
    <w:name w:val="ADEDD6EAB59B4AAA8EB84D82A0392FC4"/>
    <w:rsid w:val="004563B2"/>
  </w:style>
  <w:style w:type="paragraph" w:customStyle="1" w:styleId="6C6FC23D2C2147BFBD682615AE8C9FA8">
    <w:name w:val="6C6FC23D2C2147BFBD682615AE8C9FA8"/>
    <w:rsid w:val="004563B2"/>
  </w:style>
  <w:style w:type="paragraph" w:customStyle="1" w:styleId="0053B2618C334885B6B2602ECA947970">
    <w:name w:val="0053B2618C334885B6B2602ECA947970"/>
    <w:rsid w:val="004563B2"/>
  </w:style>
  <w:style w:type="paragraph" w:customStyle="1" w:styleId="F4E25825D9A54786A2FB01C1039A3C19">
    <w:name w:val="F4E25825D9A54786A2FB01C1039A3C19"/>
    <w:rsid w:val="004563B2"/>
  </w:style>
  <w:style w:type="paragraph" w:customStyle="1" w:styleId="20D297FAA98C47CF829F0981981B2D83">
    <w:name w:val="20D297FAA98C47CF829F0981981B2D83"/>
    <w:rsid w:val="004563B2"/>
  </w:style>
  <w:style w:type="paragraph" w:customStyle="1" w:styleId="FFBF9F61A4404263B5CAD762F45B81F6">
    <w:name w:val="FFBF9F61A4404263B5CAD762F45B81F6"/>
    <w:rsid w:val="004563B2"/>
  </w:style>
  <w:style w:type="paragraph" w:customStyle="1" w:styleId="AE63A7B4E9D64A23B01953056E861323">
    <w:name w:val="AE63A7B4E9D64A23B01953056E861323"/>
    <w:rsid w:val="004563B2"/>
  </w:style>
  <w:style w:type="paragraph" w:customStyle="1" w:styleId="5B76A251716641A4B8E14286A65F6848">
    <w:name w:val="5B76A251716641A4B8E14286A65F6848"/>
    <w:rsid w:val="004563B2"/>
  </w:style>
  <w:style w:type="paragraph" w:customStyle="1" w:styleId="82C89AD1BAC14429A0EBFBD4B54911A3">
    <w:name w:val="82C89AD1BAC14429A0EBFBD4B54911A3"/>
    <w:rsid w:val="004563B2"/>
  </w:style>
  <w:style w:type="paragraph" w:customStyle="1" w:styleId="A5B2B9E338E3434EA819F20F9D23D64F">
    <w:name w:val="A5B2B9E338E3434EA819F20F9D23D64F"/>
    <w:rsid w:val="004563B2"/>
  </w:style>
  <w:style w:type="paragraph" w:customStyle="1" w:styleId="D390A35E89434903A89A5DE7858B19B5">
    <w:name w:val="D390A35E89434903A89A5DE7858B19B5"/>
    <w:rsid w:val="004563B2"/>
  </w:style>
  <w:style w:type="paragraph" w:customStyle="1" w:styleId="AA8606C0451B44289DBC7E71D425AAB3">
    <w:name w:val="AA8606C0451B44289DBC7E71D425AAB3"/>
    <w:rsid w:val="004563B2"/>
  </w:style>
  <w:style w:type="paragraph" w:customStyle="1" w:styleId="1999BEA763444BA3820822A878E03CAB">
    <w:name w:val="1999BEA763444BA3820822A878E03CAB"/>
    <w:rsid w:val="004563B2"/>
  </w:style>
  <w:style w:type="paragraph" w:customStyle="1" w:styleId="E6F155C984AF4FFDA0AFDDE22C7CB528">
    <w:name w:val="E6F155C984AF4FFDA0AFDDE22C7CB528"/>
    <w:rsid w:val="004563B2"/>
  </w:style>
  <w:style w:type="paragraph" w:customStyle="1" w:styleId="AC82B9C02E9741989740CF30ACD2CBA7">
    <w:name w:val="AC82B9C02E9741989740CF30ACD2CBA7"/>
    <w:rsid w:val="004563B2"/>
  </w:style>
  <w:style w:type="paragraph" w:customStyle="1" w:styleId="3AB471883E3B435EA16B7D8E42E68B80">
    <w:name w:val="3AB471883E3B435EA16B7D8E42E68B80"/>
    <w:rsid w:val="004563B2"/>
  </w:style>
  <w:style w:type="paragraph" w:customStyle="1" w:styleId="B879C068936C4514BBF21839DF739947">
    <w:name w:val="B879C068936C4514BBF21839DF739947"/>
    <w:rsid w:val="004563B2"/>
  </w:style>
  <w:style w:type="paragraph" w:customStyle="1" w:styleId="C0DF7C5F893542A093EAC5266D318493">
    <w:name w:val="C0DF7C5F893542A093EAC5266D318493"/>
    <w:rsid w:val="004563B2"/>
  </w:style>
  <w:style w:type="paragraph" w:customStyle="1" w:styleId="29F9E42C0BED487198776DB3E14FFAED">
    <w:name w:val="29F9E42C0BED487198776DB3E14FFAED"/>
    <w:rsid w:val="004563B2"/>
  </w:style>
  <w:style w:type="paragraph" w:customStyle="1" w:styleId="09A50EEB10114719AFF5528A31CBD65B">
    <w:name w:val="09A50EEB10114719AFF5528A31CBD65B"/>
    <w:rsid w:val="004563B2"/>
  </w:style>
  <w:style w:type="paragraph" w:customStyle="1" w:styleId="1E65022236AB472CACDB9A6968B8A93E">
    <w:name w:val="1E65022236AB472CACDB9A6968B8A93E"/>
    <w:rsid w:val="004563B2"/>
  </w:style>
  <w:style w:type="paragraph" w:customStyle="1" w:styleId="5633C3D15A794975A73415779D7632D2">
    <w:name w:val="5633C3D15A794975A73415779D7632D2"/>
    <w:rsid w:val="004563B2"/>
  </w:style>
  <w:style w:type="paragraph" w:customStyle="1" w:styleId="70D74682B64F4F079A32E9E249E40748">
    <w:name w:val="70D74682B64F4F079A32E9E249E40748"/>
    <w:rsid w:val="004563B2"/>
  </w:style>
  <w:style w:type="paragraph" w:customStyle="1" w:styleId="673D88B63ED9491599F16EB10A685DAF">
    <w:name w:val="673D88B63ED9491599F16EB10A685DAF"/>
    <w:rsid w:val="004563B2"/>
  </w:style>
  <w:style w:type="paragraph" w:customStyle="1" w:styleId="BDCD05E4886D448EBF25D835C6AB5875">
    <w:name w:val="BDCD05E4886D448EBF25D835C6AB5875"/>
    <w:rsid w:val="004563B2"/>
  </w:style>
  <w:style w:type="paragraph" w:customStyle="1" w:styleId="15E9AB2872004DA4B5297F2BFCFCF379">
    <w:name w:val="15E9AB2872004DA4B5297F2BFCFCF379"/>
    <w:rsid w:val="004563B2"/>
  </w:style>
  <w:style w:type="paragraph" w:customStyle="1" w:styleId="CAD38771FCAD4D609752CBD1C6DD9C67">
    <w:name w:val="CAD38771FCAD4D609752CBD1C6DD9C67"/>
    <w:rsid w:val="004563B2"/>
  </w:style>
  <w:style w:type="paragraph" w:customStyle="1" w:styleId="5E02F5973A3F4462B18A8082227C9613">
    <w:name w:val="5E02F5973A3F4462B18A8082227C9613"/>
    <w:rsid w:val="004563B2"/>
  </w:style>
  <w:style w:type="paragraph" w:customStyle="1" w:styleId="0B10A234F1A74162A0BE93AA8FD4B3D3">
    <w:name w:val="0B10A234F1A74162A0BE93AA8FD4B3D3"/>
    <w:rsid w:val="004563B2"/>
  </w:style>
  <w:style w:type="paragraph" w:customStyle="1" w:styleId="21DF93C03E064BD5A8AFE6DD9132171A">
    <w:name w:val="21DF93C03E064BD5A8AFE6DD9132171A"/>
    <w:rsid w:val="004563B2"/>
  </w:style>
  <w:style w:type="paragraph" w:customStyle="1" w:styleId="FDCF23D18189433B85D26139A7D73FE4">
    <w:name w:val="FDCF23D18189433B85D26139A7D73FE4"/>
    <w:rsid w:val="004563B2"/>
  </w:style>
  <w:style w:type="paragraph" w:customStyle="1" w:styleId="958B18B55D8543998A22D5709E73C8FD">
    <w:name w:val="958B18B55D8543998A22D5709E73C8FD"/>
    <w:rsid w:val="004563B2"/>
  </w:style>
  <w:style w:type="paragraph" w:customStyle="1" w:styleId="5C33C8C892DA4FE3B962FBDE93EBC4D9">
    <w:name w:val="5C33C8C892DA4FE3B962FBDE93EBC4D9"/>
    <w:rsid w:val="004563B2"/>
  </w:style>
  <w:style w:type="paragraph" w:customStyle="1" w:styleId="C002A13C9FFC48BFAF36AEC9EBFE77A6">
    <w:name w:val="C002A13C9FFC48BFAF36AEC9EBFE77A6"/>
    <w:rsid w:val="004563B2"/>
  </w:style>
  <w:style w:type="paragraph" w:customStyle="1" w:styleId="C5795C5AB9514BB1BA6AFAB1D16E5C6D">
    <w:name w:val="C5795C5AB9514BB1BA6AFAB1D16E5C6D"/>
    <w:rsid w:val="004563B2"/>
  </w:style>
  <w:style w:type="paragraph" w:customStyle="1" w:styleId="97A75E4E43C749FE9E405FC8DC09C5AE">
    <w:name w:val="97A75E4E43C749FE9E405FC8DC09C5AE"/>
    <w:rsid w:val="004563B2"/>
  </w:style>
  <w:style w:type="paragraph" w:customStyle="1" w:styleId="42FB156895904AC68968E3ABC51C40AC">
    <w:name w:val="42FB156895904AC68968E3ABC51C40AC"/>
    <w:rsid w:val="004563B2"/>
  </w:style>
  <w:style w:type="paragraph" w:customStyle="1" w:styleId="BDBB24D0A2A54475BACD5B2B643E6710">
    <w:name w:val="BDBB24D0A2A54475BACD5B2B643E6710"/>
    <w:rsid w:val="004563B2"/>
  </w:style>
  <w:style w:type="paragraph" w:customStyle="1" w:styleId="5AEAC9CC1FD94397805479B8C326B7F0">
    <w:name w:val="5AEAC9CC1FD94397805479B8C326B7F0"/>
    <w:rsid w:val="004563B2"/>
  </w:style>
  <w:style w:type="paragraph" w:customStyle="1" w:styleId="577C33CE118D45B2A45EEBDCC1E460AD">
    <w:name w:val="577C33CE118D45B2A45EEBDCC1E460AD"/>
    <w:rsid w:val="004563B2"/>
  </w:style>
  <w:style w:type="paragraph" w:customStyle="1" w:styleId="1F45A44C917F4E11A6A3D8BA7888E10D">
    <w:name w:val="1F45A44C917F4E11A6A3D8BA7888E10D"/>
    <w:rsid w:val="004563B2"/>
  </w:style>
  <w:style w:type="paragraph" w:customStyle="1" w:styleId="CF1F00E1F92244088AC5173D6C0C1E0F">
    <w:name w:val="CF1F00E1F92244088AC5173D6C0C1E0F"/>
    <w:rsid w:val="004563B2"/>
  </w:style>
  <w:style w:type="paragraph" w:customStyle="1" w:styleId="17C17AE0DA4A4A0CB508C95A72DA4BDB">
    <w:name w:val="17C17AE0DA4A4A0CB508C95A72DA4BDB"/>
    <w:rsid w:val="004563B2"/>
  </w:style>
  <w:style w:type="paragraph" w:customStyle="1" w:styleId="105DF044CAA242899E93A2740D98BD56">
    <w:name w:val="105DF044CAA242899E93A2740D98BD56"/>
    <w:rsid w:val="004563B2"/>
  </w:style>
  <w:style w:type="paragraph" w:customStyle="1" w:styleId="227A70A69EA14844AB5896E10B19F730">
    <w:name w:val="227A70A69EA14844AB5896E10B19F730"/>
    <w:rsid w:val="004563B2"/>
  </w:style>
  <w:style w:type="paragraph" w:customStyle="1" w:styleId="3051213A16EF414E914D681C8FCFFFD1">
    <w:name w:val="3051213A16EF414E914D681C8FCFFFD1"/>
    <w:rsid w:val="004563B2"/>
  </w:style>
  <w:style w:type="paragraph" w:customStyle="1" w:styleId="56E8D5D3EF0E4B8286A83F73414093B6">
    <w:name w:val="56E8D5D3EF0E4B8286A83F73414093B6"/>
    <w:rsid w:val="004563B2"/>
  </w:style>
  <w:style w:type="paragraph" w:customStyle="1" w:styleId="1DA97019896A4DEBA6E64454E558E846">
    <w:name w:val="1DA97019896A4DEBA6E64454E558E846"/>
    <w:rsid w:val="004563B2"/>
  </w:style>
  <w:style w:type="paragraph" w:customStyle="1" w:styleId="48122DEE025E42BB909D93F172F32D7C">
    <w:name w:val="48122DEE025E42BB909D93F172F32D7C"/>
    <w:rsid w:val="004563B2"/>
  </w:style>
  <w:style w:type="paragraph" w:customStyle="1" w:styleId="300EB2958A594CF9B46FFDC348BD2070">
    <w:name w:val="300EB2958A594CF9B46FFDC348BD2070"/>
    <w:rsid w:val="004563B2"/>
  </w:style>
  <w:style w:type="paragraph" w:customStyle="1" w:styleId="213DB2C6CBBE493199255EAA32FC20CD">
    <w:name w:val="213DB2C6CBBE493199255EAA32FC20CD"/>
    <w:rsid w:val="004563B2"/>
  </w:style>
  <w:style w:type="paragraph" w:customStyle="1" w:styleId="5A0B3DBA72B94FB68CA96D1F287199F1">
    <w:name w:val="5A0B3DBA72B94FB68CA96D1F287199F1"/>
    <w:rsid w:val="004563B2"/>
  </w:style>
  <w:style w:type="paragraph" w:customStyle="1" w:styleId="DE1041A7FE6F43BF8F107474FA3F8CF3">
    <w:name w:val="DE1041A7FE6F43BF8F107474FA3F8CF3"/>
    <w:rsid w:val="004563B2"/>
  </w:style>
  <w:style w:type="paragraph" w:customStyle="1" w:styleId="06604153CB754289A364B03273E113CB">
    <w:name w:val="06604153CB754289A364B03273E113CB"/>
    <w:rsid w:val="004563B2"/>
  </w:style>
  <w:style w:type="paragraph" w:customStyle="1" w:styleId="27E39D4F8BA344448BA92ADDDA8C2DD3">
    <w:name w:val="27E39D4F8BA344448BA92ADDDA8C2DD3"/>
    <w:rsid w:val="004563B2"/>
  </w:style>
  <w:style w:type="paragraph" w:customStyle="1" w:styleId="240CA1A2F1DC489B924A267CEA99CBBD">
    <w:name w:val="240CA1A2F1DC489B924A267CEA99CBBD"/>
    <w:rsid w:val="004563B2"/>
  </w:style>
  <w:style w:type="paragraph" w:customStyle="1" w:styleId="7A276CB88AE74722995F7EC24CAA6CEC">
    <w:name w:val="7A276CB88AE74722995F7EC24CAA6CEC"/>
    <w:rsid w:val="004563B2"/>
  </w:style>
  <w:style w:type="paragraph" w:customStyle="1" w:styleId="6369F2F5CFE6411BA579FDEAFB8B6DDF">
    <w:name w:val="6369F2F5CFE6411BA579FDEAFB8B6DDF"/>
    <w:rsid w:val="004563B2"/>
  </w:style>
  <w:style w:type="paragraph" w:customStyle="1" w:styleId="BB8797B4E01545E1846FAA7E3549C1ED">
    <w:name w:val="BB8797B4E01545E1846FAA7E3549C1ED"/>
    <w:rsid w:val="004563B2"/>
  </w:style>
  <w:style w:type="paragraph" w:customStyle="1" w:styleId="DDBA422C2D9344DF867C2599DC3B1370">
    <w:name w:val="DDBA422C2D9344DF867C2599DC3B1370"/>
    <w:rsid w:val="004563B2"/>
  </w:style>
  <w:style w:type="paragraph" w:customStyle="1" w:styleId="87D988B904A8471CB48275C6A56CB4A3">
    <w:name w:val="87D988B904A8471CB48275C6A56CB4A3"/>
    <w:rsid w:val="004563B2"/>
  </w:style>
  <w:style w:type="paragraph" w:customStyle="1" w:styleId="A2D7A109476E4568A3B621EFA0CF8E93">
    <w:name w:val="A2D7A109476E4568A3B621EFA0CF8E93"/>
    <w:rsid w:val="004563B2"/>
  </w:style>
  <w:style w:type="paragraph" w:customStyle="1" w:styleId="25F6EC259D0A466EAC861164A30A9D54">
    <w:name w:val="25F6EC259D0A466EAC861164A30A9D54"/>
    <w:rsid w:val="004563B2"/>
  </w:style>
  <w:style w:type="paragraph" w:customStyle="1" w:styleId="4DC255474EAE4EBE9100D3D8C2665A8C">
    <w:name w:val="4DC255474EAE4EBE9100D3D8C2665A8C"/>
    <w:rsid w:val="004563B2"/>
  </w:style>
  <w:style w:type="paragraph" w:customStyle="1" w:styleId="DCD3D44477C2419493924FD4694005C5">
    <w:name w:val="DCD3D44477C2419493924FD4694005C5"/>
    <w:rsid w:val="004563B2"/>
  </w:style>
  <w:style w:type="paragraph" w:customStyle="1" w:styleId="956E71EF1EEF499A8DD8812075FDC7AD">
    <w:name w:val="956E71EF1EEF499A8DD8812075FDC7AD"/>
    <w:rsid w:val="004563B2"/>
  </w:style>
  <w:style w:type="paragraph" w:customStyle="1" w:styleId="00CE72680C974EBF98061930751C61BB">
    <w:name w:val="00CE72680C974EBF98061930751C61BB"/>
    <w:rsid w:val="004563B2"/>
  </w:style>
  <w:style w:type="paragraph" w:customStyle="1" w:styleId="A8D437F322B848F8A7A37586F47F5525">
    <w:name w:val="A8D437F322B848F8A7A37586F47F5525"/>
    <w:rsid w:val="004563B2"/>
  </w:style>
  <w:style w:type="paragraph" w:customStyle="1" w:styleId="255AF2EF27844E23B0C40568BE12BD4E">
    <w:name w:val="255AF2EF27844E23B0C40568BE12BD4E"/>
    <w:rsid w:val="004563B2"/>
  </w:style>
  <w:style w:type="paragraph" w:customStyle="1" w:styleId="9BBDB5EA40EB4BBD9AFACB41E0BE6D48">
    <w:name w:val="9BBDB5EA40EB4BBD9AFACB41E0BE6D48"/>
    <w:rsid w:val="004563B2"/>
  </w:style>
  <w:style w:type="paragraph" w:customStyle="1" w:styleId="B6B5F72531384F3AB7778A3E7EB3DBE5">
    <w:name w:val="B6B5F72531384F3AB7778A3E7EB3DBE5"/>
    <w:rsid w:val="004563B2"/>
  </w:style>
  <w:style w:type="paragraph" w:customStyle="1" w:styleId="43389223FC8144C8B2608F8EB0D0D4BB">
    <w:name w:val="43389223FC8144C8B2608F8EB0D0D4BB"/>
    <w:rsid w:val="004563B2"/>
  </w:style>
  <w:style w:type="paragraph" w:customStyle="1" w:styleId="9ECC2922015C43D99E7A8C81929D924F">
    <w:name w:val="9ECC2922015C43D99E7A8C81929D924F"/>
    <w:rsid w:val="004563B2"/>
  </w:style>
  <w:style w:type="paragraph" w:customStyle="1" w:styleId="D7A53ABFC5DD4F95AAE30066FB49206C">
    <w:name w:val="D7A53ABFC5DD4F95AAE30066FB49206C"/>
    <w:rsid w:val="004563B2"/>
  </w:style>
  <w:style w:type="paragraph" w:customStyle="1" w:styleId="9BE9A90383004BA180DD8C4CCE554501">
    <w:name w:val="9BE9A90383004BA180DD8C4CCE554501"/>
    <w:rsid w:val="004563B2"/>
  </w:style>
  <w:style w:type="paragraph" w:customStyle="1" w:styleId="F5A137D19F1840F5AC88F142E34789FF">
    <w:name w:val="F5A137D19F1840F5AC88F142E34789FF"/>
    <w:rsid w:val="004563B2"/>
  </w:style>
  <w:style w:type="paragraph" w:customStyle="1" w:styleId="E647013703774E7B9EAF1FBA2D4A8115">
    <w:name w:val="E647013703774E7B9EAF1FBA2D4A8115"/>
    <w:rsid w:val="004563B2"/>
  </w:style>
  <w:style w:type="paragraph" w:customStyle="1" w:styleId="A24FF0D5CB02459888C6AA0F3196261C">
    <w:name w:val="A24FF0D5CB02459888C6AA0F3196261C"/>
    <w:rsid w:val="004563B2"/>
  </w:style>
  <w:style w:type="paragraph" w:customStyle="1" w:styleId="9CA6CFE8C94F440DADFBD100E7E8748A">
    <w:name w:val="9CA6CFE8C94F440DADFBD100E7E8748A"/>
    <w:rsid w:val="004563B2"/>
  </w:style>
  <w:style w:type="paragraph" w:customStyle="1" w:styleId="452B054FC8C24DD3A7FE741E1EE10501">
    <w:name w:val="452B054FC8C24DD3A7FE741E1EE10501"/>
    <w:rsid w:val="004563B2"/>
  </w:style>
  <w:style w:type="paragraph" w:customStyle="1" w:styleId="E4D4111E8B7A403E8AD288F6851168DD">
    <w:name w:val="E4D4111E8B7A403E8AD288F6851168DD"/>
    <w:rsid w:val="00644A29"/>
  </w:style>
  <w:style w:type="paragraph" w:customStyle="1" w:styleId="034C6D6A87FF456EB5105719B4C37756">
    <w:name w:val="034C6D6A87FF456EB5105719B4C37756"/>
    <w:rsid w:val="00644A29"/>
  </w:style>
  <w:style w:type="paragraph" w:customStyle="1" w:styleId="3E13BC063D3F46A8B4CE1C5C7CFE11FE">
    <w:name w:val="3E13BC063D3F46A8B4CE1C5C7CFE11FE"/>
    <w:rsid w:val="00644A29"/>
  </w:style>
  <w:style w:type="paragraph" w:customStyle="1" w:styleId="BF3C4CDF90A84A43890BA9F33C9CE01C">
    <w:name w:val="BF3C4CDF90A84A43890BA9F33C9CE01C"/>
    <w:rsid w:val="00644A29"/>
  </w:style>
  <w:style w:type="paragraph" w:customStyle="1" w:styleId="EC2DD689174048D98C0009234CA039D2">
    <w:name w:val="EC2DD689174048D98C0009234CA039D2"/>
    <w:rsid w:val="00644A29"/>
  </w:style>
  <w:style w:type="paragraph" w:customStyle="1" w:styleId="F5F0AFAB2A814A2E8A3286876929D6DF">
    <w:name w:val="F5F0AFAB2A814A2E8A3286876929D6DF"/>
    <w:rsid w:val="00644A29"/>
  </w:style>
  <w:style w:type="paragraph" w:customStyle="1" w:styleId="C1E0BA87142847AB90F23BFB8EB73013">
    <w:name w:val="C1E0BA87142847AB90F23BFB8EB73013"/>
    <w:rsid w:val="00644A29"/>
  </w:style>
  <w:style w:type="paragraph" w:customStyle="1" w:styleId="AA5EC7B4310D4EF78C5AFD74797291F9">
    <w:name w:val="AA5EC7B4310D4EF78C5AFD74797291F9"/>
    <w:rsid w:val="00644A29"/>
  </w:style>
  <w:style w:type="paragraph" w:customStyle="1" w:styleId="AF894F6B0FF442D0B2EC6124AC849DAA">
    <w:name w:val="AF894F6B0FF442D0B2EC6124AC849DAA"/>
    <w:rsid w:val="00644A29"/>
  </w:style>
  <w:style w:type="paragraph" w:customStyle="1" w:styleId="3220014364C14E2DB6FE6A985D48AA02">
    <w:name w:val="3220014364C14E2DB6FE6A985D48AA02"/>
    <w:rsid w:val="00644A29"/>
  </w:style>
  <w:style w:type="paragraph" w:customStyle="1" w:styleId="DB89D46E994E43E69F576E7ADD53D7DC">
    <w:name w:val="DB89D46E994E43E69F576E7ADD53D7DC"/>
    <w:rsid w:val="00644A29"/>
  </w:style>
  <w:style w:type="paragraph" w:customStyle="1" w:styleId="C21A1EF8E2AB4D08AC0B42B8EF9D4965">
    <w:name w:val="C21A1EF8E2AB4D08AC0B42B8EF9D4965"/>
    <w:rsid w:val="00644A29"/>
  </w:style>
  <w:style w:type="paragraph" w:customStyle="1" w:styleId="830E6199CFD14ADAAD3934CA1EB56307">
    <w:name w:val="830E6199CFD14ADAAD3934CA1EB56307"/>
    <w:rsid w:val="00644A29"/>
  </w:style>
  <w:style w:type="paragraph" w:customStyle="1" w:styleId="6961CEFBA5494EA69FA214F4FEC73128">
    <w:name w:val="6961CEFBA5494EA69FA214F4FEC73128"/>
    <w:rsid w:val="00644A29"/>
  </w:style>
  <w:style w:type="paragraph" w:customStyle="1" w:styleId="742FA74DE3F944709FAC51A228F676C0">
    <w:name w:val="742FA74DE3F944709FAC51A228F676C0"/>
    <w:rsid w:val="00644A29"/>
  </w:style>
  <w:style w:type="paragraph" w:customStyle="1" w:styleId="F4294E72DCCE4E99AFE32897C6BE6947">
    <w:name w:val="F4294E72DCCE4E99AFE32897C6BE6947"/>
    <w:rsid w:val="00644A29"/>
  </w:style>
  <w:style w:type="paragraph" w:customStyle="1" w:styleId="6DDCC0F0813C4D5CA5B612A6DD2DD314">
    <w:name w:val="6DDCC0F0813C4D5CA5B612A6DD2DD314"/>
    <w:rsid w:val="00644A29"/>
  </w:style>
  <w:style w:type="paragraph" w:customStyle="1" w:styleId="99C85BE4E81341299C70FB3FBD0E5513">
    <w:name w:val="99C85BE4E81341299C70FB3FBD0E5513"/>
    <w:rsid w:val="00644A29"/>
  </w:style>
  <w:style w:type="paragraph" w:customStyle="1" w:styleId="A7986FAC8AD04CD99C579835CABF81FC">
    <w:name w:val="A7986FAC8AD04CD99C579835CABF81FC"/>
    <w:rsid w:val="00644A29"/>
  </w:style>
  <w:style w:type="paragraph" w:customStyle="1" w:styleId="02F5811E3AC544E8A19019DED51BBC75">
    <w:name w:val="02F5811E3AC544E8A19019DED51BBC75"/>
    <w:rsid w:val="00644A29"/>
  </w:style>
  <w:style w:type="paragraph" w:customStyle="1" w:styleId="3100DBACE08D4405AD17A1C393E3E00C">
    <w:name w:val="3100DBACE08D4405AD17A1C393E3E00C"/>
    <w:rsid w:val="00644A29"/>
  </w:style>
  <w:style w:type="paragraph" w:customStyle="1" w:styleId="BDB254D1E023490F85F36AFD2C8EDCCF">
    <w:name w:val="BDB254D1E023490F85F36AFD2C8EDCCF"/>
    <w:rsid w:val="00644A29"/>
  </w:style>
  <w:style w:type="paragraph" w:customStyle="1" w:styleId="478B56D6723E4E1E82AE89AF8E62E499">
    <w:name w:val="478B56D6723E4E1E82AE89AF8E62E499"/>
    <w:rsid w:val="00644A29"/>
  </w:style>
  <w:style w:type="paragraph" w:customStyle="1" w:styleId="DB43321D9A044524BBBD1905F436424D">
    <w:name w:val="DB43321D9A044524BBBD1905F436424D"/>
    <w:rsid w:val="00057470"/>
  </w:style>
  <w:style w:type="paragraph" w:customStyle="1" w:styleId="6A1F6B295D5346EC9424C740D7ABD4B5">
    <w:name w:val="6A1F6B295D5346EC9424C740D7ABD4B5"/>
    <w:rsid w:val="00057470"/>
  </w:style>
  <w:style w:type="paragraph" w:customStyle="1" w:styleId="079C7809D95B468DB10DE7FAB8B900BE">
    <w:name w:val="079C7809D95B468DB10DE7FAB8B900BE"/>
    <w:rsid w:val="00057470"/>
  </w:style>
  <w:style w:type="paragraph" w:customStyle="1" w:styleId="8163951BB566448CBE302218037FA145">
    <w:name w:val="8163951BB566448CBE302218037FA145"/>
    <w:rsid w:val="00057470"/>
  </w:style>
  <w:style w:type="paragraph" w:customStyle="1" w:styleId="F7784098DD9A46FBA926E554D5C5110F">
    <w:name w:val="F7784098DD9A46FBA926E554D5C5110F"/>
    <w:rsid w:val="00057470"/>
  </w:style>
  <w:style w:type="paragraph" w:customStyle="1" w:styleId="A4CBA26DDFD341B89A367E4AC2566973">
    <w:name w:val="A4CBA26DDFD341B89A367E4AC2566973"/>
    <w:rsid w:val="00057470"/>
  </w:style>
  <w:style w:type="paragraph" w:customStyle="1" w:styleId="A22FF88A1795435B81121E183D4B6850">
    <w:name w:val="A22FF88A1795435B81121E183D4B6850"/>
    <w:rsid w:val="00057470"/>
  </w:style>
  <w:style w:type="paragraph" w:customStyle="1" w:styleId="F419A531FD1B47C8A5BCE22B38FE8FCE">
    <w:name w:val="F419A531FD1B47C8A5BCE22B38FE8FCE"/>
    <w:rsid w:val="00057470"/>
  </w:style>
  <w:style w:type="paragraph" w:customStyle="1" w:styleId="01C2FBEAE61644F5ABC7EC36DFAB602E">
    <w:name w:val="01C2FBEAE61644F5ABC7EC36DFAB602E"/>
    <w:rsid w:val="00057470"/>
  </w:style>
  <w:style w:type="paragraph" w:customStyle="1" w:styleId="600C145F03E54B609664D494AEE6069D">
    <w:name w:val="600C145F03E54B609664D494AEE6069D"/>
    <w:rsid w:val="00057470"/>
  </w:style>
  <w:style w:type="paragraph" w:customStyle="1" w:styleId="59B0D180642E4853A9CBF12C85D784EF">
    <w:name w:val="59B0D180642E4853A9CBF12C85D784EF"/>
    <w:rsid w:val="00057470"/>
  </w:style>
  <w:style w:type="paragraph" w:customStyle="1" w:styleId="7B76F4092C2F4E74A46227627F891FF8">
    <w:name w:val="7B76F4092C2F4E74A46227627F891FF8"/>
    <w:rsid w:val="00057470"/>
  </w:style>
  <w:style w:type="paragraph" w:customStyle="1" w:styleId="3637B0DC4C3345BC861E07F8D1344326">
    <w:name w:val="3637B0DC4C3345BC861E07F8D1344326"/>
    <w:rsid w:val="00057470"/>
  </w:style>
  <w:style w:type="paragraph" w:customStyle="1" w:styleId="0CA04F46C7544236A2722265F05C063D">
    <w:name w:val="0CA04F46C7544236A2722265F05C063D"/>
    <w:rsid w:val="00057470"/>
  </w:style>
  <w:style w:type="paragraph" w:customStyle="1" w:styleId="7A51145B839843028892F34DE46EFD9E">
    <w:name w:val="7A51145B839843028892F34DE46EFD9E"/>
    <w:rsid w:val="00057470"/>
  </w:style>
  <w:style w:type="paragraph" w:customStyle="1" w:styleId="C4EA1F7768014905821043BA2313C5D4">
    <w:name w:val="C4EA1F7768014905821043BA2313C5D4"/>
    <w:rsid w:val="00057470"/>
  </w:style>
  <w:style w:type="paragraph" w:customStyle="1" w:styleId="EE8DAEF8B1B14AA8B39F903F69691DB6">
    <w:name w:val="EE8DAEF8B1B14AA8B39F903F69691DB6"/>
    <w:rsid w:val="00057470"/>
  </w:style>
  <w:style w:type="paragraph" w:customStyle="1" w:styleId="7A17BD13ADE44F26B3314C966B36729C">
    <w:name w:val="7A17BD13ADE44F26B3314C966B36729C"/>
    <w:rsid w:val="00057470"/>
  </w:style>
  <w:style w:type="paragraph" w:customStyle="1" w:styleId="F15DD044B52B45789989EAF7B88267EC">
    <w:name w:val="F15DD044B52B45789989EAF7B88267EC"/>
    <w:rsid w:val="00057470"/>
  </w:style>
  <w:style w:type="paragraph" w:customStyle="1" w:styleId="603B898EDFB0489699A41B730D7DAEF8">
    <w:name w:val="603B898EDFB0489699A41B730D7DAEF8"/>
    <w:rsid w:val="00057470"/>
  </w:style>
  <w:style w:type="paragraph" w:customStyle="1" w:styleId="72F3E3DF1D2C4CC0BDC7D59D8987888D">
    <w:name w:val="72F3E3DF1D2C4CC0BDC7D59D8987888D"/>
    <w:rsid w:val="00057470"/>
  </w:style>
  <w:style w:type="paragraph" w:customStyle="1" w:styleId="D515DCD2611741129763DC70DFBDCBA2">
    <w:name w:val="D515DCD2611741129763DC70DFBDCBA2"/>
    <w:rsid w:val="00057470"/>
  </w:style>
  <w:style w:type="paragraph" w:customStyle="1" w:styleId="274FA6BA0F7F4279BC57E6550EB7B611">
    <w:name w:val="274FA6BA0F7F4279BC57E6550EB7B611"/>
    <w:rsid w:val="00057470"/>
  </w:style>
  <w:style w:type="paragraph" w:customStyle="1" w:styleId="42E5C1F736AF46879CCFF63C6E38697D">
    <w:name w:val="42E5C1F736AF46879CCFF63C6E38697D"/>
    <w:rsid w:val="00057470"/>
  </w:style>
  <w:style w:type="paragraph" w:customStyle="1" w:styleId="198EE0C1BF384F9694EC8AE403422858">
    <w:name w:val="198EE0C1BF384F9694EC8AE403422858"/>
    <w:rsid w:val="00057470"/>
  </w:style>
  <w:style w:type="paragraph" w:customStyle="1" w:styleId="D5AF5A158D3D44928E2F96A9F08D0EA0">
    <w:name w:val="D5AF5A158D3D44928E2F96A9F08D0EA0"/>
    <w:rsid w:val="00057470"/>
  </w:style>
  <w:style w:type="paragraph" w:customStyle="1" w:styleId="DCA28C7B144E4173A20577308CD27D42">
    <w:name w:val="DCA28C7B144E4173A20577308CD27D42"/>
    <w:rsid w:val="00057470"/>
  </w:style>
  <w:style w:type="paragraph" w:customStyle="1" w:styleId="526D140837884D88885A0E5AC06BD940">
    <w:name w:val="526D140837884D88885A0E5AC06BD940"/>
    <w:rsid w:val="00057470"/>
  </w:style>
  <w:style w:type="paragraph" w:customStyle="1" w:styleId="5272F5C4BD8348BAB8069A34C9451029">
    <w:name w:val="5272F5C4BD8348BAB8069A34C9451029"/>
    <w:rsid w:val="00057470"/>
  </w:style>
  <w:style w:type="paragraph" w:customStyle="1" w:styleId="9F171584D7A34DCF92906C33CCF180B1">
    <w:name w:val="9F171584D7A34DCF92906C33CCF180B1"/>
    <w:rsid w:val="00057470"/>
  </w:style>
  <w:style w:type="paragraph" w:customStyle="1" w:styleId="7053CCF2DFC74135BB4016B5700968A4">
    <w:name w:val="7053CCF2DFC74135BB4016B5700968A4"/>
    <w:rsid w:val="00057470"/>
  </w:style>
  <w:style w:type="paragraph" w:customStyle="1" w:styleId="9F5B4CEA873042F7A423A3DEED010EDD">
    <w:name w:val="9F5B4CEA873042F7A423A3DEED010EDD"/>
    <w:rsid w:val="00057470"/>
  </w:style>
  <w:style w:type="paragraph" w:customStyle="1" w:styleId="FA4A9121746D480A9115A9A84CB84089">
    <w:name w:val="FA4A9121746D480A9115A9A84CB84089"/>
    <w:rsid w:val="00057470"/>
  </w:style>
  <w:style w:type="paragraph" w:customStyle="1" w:styleId="1CBCF3F874C24614944E3B59D61DD0AE">
    <w:name w:val="1CBCF3F874C24614944E3B59D61DD0AE"/>
    <w:rsid w:val="00057470"/>
  </w:style>
  <w:style w:type="paragraph" w:customStyle="1" w:styleId="B8F3A9FE460B44C6B4638533E01C1BD3">
    <w:name w:val="B8F3A9FE460B44C6B4638533E01C1BD3"/>
    <w:rsid w:val="00057470"/>
  </w:style>
  <w:style w:type="paragraph" w:customStyle="1" w:styleId="5439EB09336F48268A8D8D299F01E299">
    <w:name w:val="5439EB09336F48268A8D8D299F01E299"/>
    <w:rsid w:val="00057470"/>
  </w:style>
  <w:style w:type="paragraph" w:customStyle="1" w:styleId="DF6BAFB1CA0B43AB844D8C9A700F6955">
    <w:name w:val="DF6BAFB1CA0B43AB844D8C9A700F6955"/>
    <w:rsid w:val="00057470"/>
  </w:style>
  <w:style w:type="paragraph" w:customStyle="1" w:styleId="193F069374DD460A9498F3408C24C08B">
    <w:name w:val="193F069374DD460A9498F3408C24C08B"/>
    <w:rsid w:val="00057470"/>
  </w:style>
  <w:style w:type="paragraph" w:customStyle="1" w:styleId="17F56E4F4E464303865A7B46381CCA47">
    <w:name w:val="17F56E4F4E464303865A7B46381CCA47"/>
    <w:rsid w:val="00057470"/>
  </w:style>
  <w:style w:type="paragraph" w:customStyle="1" w:styleId="CC8FA33403B74AD79562F2FDF25B6916">
    <w:name w:val="CC8FA33403B74AD79562F2FDF25B6916"/>
    <w:rsid w:val="00057470"/>
  </w:style>
  <w:style w:type="paragraph" w:customStyle="1" w:styleId="539480E333944FB1AFB2C91345A75E6E">
    <w:name w:val="539480E333944FB1AFB2C91345A75E6E"/>
    <w:rsid w:val="00057470"/>
  </w:style>
  <w:style w:type="paragraph" w:customStyle="1" w:styleId="C150A83AF7754944AC15B9DD43A9675C">
    <w:name w:val="C150A83AF7754944AC15B9DD43A9675C"/>
    <w:rsid w:val="00057470"/>
  </w:style>
  <w:style w:type="paragraph" w:customStyle="1" w:styleId="02A4914EEAD74AFA9DAD3FBC4259D918">
    <w:name w:val="02A4914EEAD74AFA9DAD3FBC4259D918"/>
    <w:rsid w:val="00057470"/>
  </w:style>
  <w:style w:type="paragraph" w:customStyle="1" w:styleId="27A25013D3AE40BD911B9E099989DE7A">
    <w:name w:val="27A25013D3AE40BD911B9E099989DE7A"/>
    <w:rsid w:val="00057470"/>
  </w:style>
  <w:style w:type="paragraph" w:customStyle="1" w:styleId="7DDB2C334003468AA9D2E126E858E006">
    <w:name w:val="7DDB2C334003468AA9D2E126E858E006"/>
    <w:rsid w:val="00057470"/>
  </w:style>
  <w:style w:type="paragraph" w:customStyle="1" w:styleId="C78F9670B9DE46068FC753ED8F25F38E">
    <w:name w:val="C78F9670B9DE46068FC753ED8F25F38E"/>
    <w:rsid w:val="00057470"/>
  </w:style>
  <w:style w:type="paragraph" w:customStyle="1" w:styleId="A993B1C6104F4C9FBDCB26547E35138B">
    <w:name w:val="A993B1C6104F4C9FBDCB26547E35138B"/>
    <w:rsid w:val="00057470"/>
  </w:style>
  <w:style w:type="paragraph" w:customStyle="1" w:styleId="8DCB98835FE84B5B981A505856FBD1CD">
    <w:name w:val="8DCB98835FE84B5B981A505856FBD1CD"/>
    <w:rsid w:val="00057470"/>
  </w:style>
  <w:style w:type="paragraph" w:customStyle="1" w:styleId="F0CB27D0FA324C87B73F823275DA8FA3">
    <w:name w:val="F0CB27D0FA324C87B73F823275DA8FA3"/>
    <w:rsid w:val="00057470"/>
  </w:style>
  <w:style w:type="paragraph" w:customStyle="1" w:styleId="4AFFD5564E7741ABAB58F6E25C461B5B">
    <w:name w:val="4AFFD5564E7741ABAB58F6E25C461B5B"/>
    <w:rsid w:val="00057470"/>
  </w:style>
  <w:style w:type="paragraph" w:customStyle="1" w:styleId="FFBD717A60764541950C2E0E5C1A8DCC">
    <w:name w:val="FFBD717A60764541950C2E0E5C1A8DCC"/>
    <w:rsid w:val="00057470"/>
  </w:style>
  <w:style w:type="paragraph" w:customStyle="1" w:styleId="465626AFF8014C74B9DFEE5BA149C3B6">
    <w:name w:val="465626AFF8014C74B9DFEE5BA149C3B6"/>
    <w:rsid w:val="00057470"/>
  </w:style>
  <w:style w:type="paragraph" w:customStyle="1" w:styleId="F4EE1B3991704A92B8EE8E79C74F3452">
    <w:name w:val="F4EE1B3991704A92B8EE8E79C74F3452"/>
    <w:rsid w:val="00057470"/>
  </w:style>
  <w:style w:type="paragraph" w:customStyle="1" w:styleId="6271B0AEE7DF469088EAD68BC97FA085">
    <w:name w:val="6271B0AEE7DF469088EAD68BC97FA085"/>
    <w:rsid w:val="00057470"/>
  </w:style>
  <w:style w:type="paragraph" w:customStyle="1" w:styleId="0A27DB12A1164B9297D5039D84B188B3">
    <w:name w:val="0A27DB12A1164B9297D5039D84B188B3"/>
    <w:rsid w:val="00057470"/>
  </w:style>
  <w:style w:type="paragraph" w:customStyle="1" w:styleId="92C3BECE5E224375A78AD4485185DEF7">
    <w:name w:val="92C3BECE5E224375A78AD4485185DEF7"/>
    <w:rsid w:val="00057470"/>
  </w:style>
  <w:style w:type="paragraph" w:customStyle="1" w:styleId="36BCD36B641B48FB927CF5F0F9BE82DF">
    <w:name w:val="36BCD36B641B48FB927CF5F0F9BE82DF"/>
    <w:rsid w:val="00057470"/>
  </w:style>
  <w:style w:type="paragraph" w:customStyle="1" w:styleId="D342596ADFF84DBEADFEA5306E4D68BA">
    <w:name w:val="D342596ADFF84DBEADFEA5306E4D68BA"/>
    <w:rsid w:val="00057470"/>
  </w:style>
  <w:style w:type="paragraph" w:customStyle="1" w:styleId="D26BA3B298124CA390AA23C0EC1ABCDD">
    <w:name w:val="D26BA3B298124CA390AA23C0EC1ABCDD"/>
    <w:rsid w:val="00057470"/>
  </w:style>
  <w:style w:type="paragraph" w:customStyle="1" w:styleId="C4895026748D413EA1068B97A12F26B2">
    <w:name w:val="C4895026748D413EA1068B97A12F26B2"/>
    <w:rsid w:val="00057470"/>
  </w:style>
  <w:style w:type="paragraph" w:customStyle="1" w:styleId="4EAEF0B4DAD246FBAEA6F8A1F6B617D5">
    <w:name w:val="4EAEF0B4DAD246FBAEA6F8A1F6B617D5"/>
    <w:rsid w:val="00057470"/>
  </w:style>
  <w:style w:type="paragraph" w:customStyle="1" w:styleId="464F24B6AF794BDC94CCC1E4EBBC733B">
    <w:name w:val="464F24B6AF794BDC94CCC1E4EBBC733B"/>
    <w:rsid w:val="00057470"/>
  </w:style>
  <w:style w:type="paragraph" w:customStyle="1" w:styleId="09E63E5DA0804542B5B31ED75B3960DB">
    <w:name w:val="09E63E5DA0804542B5B31ED75B3960DB"/>
    <w:rsid w:val="00057470"/>
  </w:style>
  <w:style w:type="paragraph" w:customStyle="1" w:styleId="A83E0E07C59E4665931B57A836EE96DA">
    <w:name w:val="A83E0E07C59E4665931B57A836EE96DA"/>
    <w:rsid w:val="00057470"/>
  </w:style>
  <w:style w:type="paragraph" w:customStyle="1" w:styleId="927140FD49C3450995520C6CFFCD7B4C">
    <w:name w:val="927140FD49C3450995520C6CFFCD7B4C"/>
    <w:rsid w:val="00057470"/>
  </w:style>
  <w:style w:type="paragraph" w:customStyle="1" w:styleId="3BC7A300FD99488AADF516706764D399">
    <w:name w:val="3BC7A300FD99488AADF516706764D399"/>
    <w:rsid w:val="00057470"/>
  </w:style>
  <w:style w:type="paragraph" w:customStyle="1" w:styleId="09B5DB3AA74A43339051B217C81FB611">
    <w:name w:val="09B5DB3AA74A43339051B217C81FB611"/>
    <w:rsid w:val="00057470"/>
  </w:style>
  <w:style w:type="paragraph" w:customStyle="1" w:styleId="DCA4E1025F3F4F12BEA1421FAEB6AC2B">
    <w:name w:val="DCA4E1025F3F4F12BEA1421FAEB6AC2B"/>
    <w:rsid w:val="00057470"/>
  </w:style>
  <w:style w:type="paragraph" w:customStyle="1" w:styleId="066082417EE846CC99D49115B16EFE9F">
    <w:name w:val="066082417EE846CC99D49115B16EFE9F"/>
    <w:rsid w:val="00057470"/>
  </w:style>
  <w:style w:type="paragraph" w:customStyle="1" w:styleId="3F010CCCDF184DD4B5FBF1C6CB9A7AB3">
    <w:name w:val="3F010CCCDF184DD4B5FBF1C6CB9A7AB3"/>
    <w:rsid w:val="00057470"/>
  </w:style>
  <w:style w:type="paragraph" w:customStyle="1" w:styleId="A8A118ECEB6440D5B4FA130777D2E14C">
    <w:name w:val="A8A118ECEB6440D5B4FA130777D2E14C"/>
    <w:rsid w:val="00057470"/>
  </w:style>
  <w:style w:type="paragraph" w:customStyle="1" w:styleId="3A1A548A4727467C9798A56F483C304B">
    <w:name w:val="3A1A548A4727467C9798A56F483C304B"/>
    <w:rsid w:val="00057470"/>
  </w:style>
  <w:style w:type="paragraph" w:customStyle="1" w:styleId="EB69BE97BE904A60A7C9443A2F0351B5">
    <w:name w:val="EB69BE97BE904A60A7C9443A2F0351B5"/>
    <w:rsid w:val="00057470"/>
  </w:style>
  <w:style w:type="paragraph" w:customStyle="1" w:styleId="95BD9DDB96574E72AFAA81557572F9DB">
    <w:name w:val="95BD9DDB96574E72AFAA81557572F9DB"/>
    <w:rsid w:val="00057470"/>
  </w:style>
  <w:style w:type="paragraph" w:customStyle="1" w:styleId="F03B782DC0BA438486543DEF8A0AABA0">
    <w:name w:val="F03B782DC0BA438486543DEF8A0AABA0"/>
    <w:rsid w:val="00057470"/>
  </w:style>
  <w:style w:type="paragraph" w:customStyle="1" w:styleId="E69D5106096F41639FB36AF42B584F6C">
    <w:name w:val="E69D5106096F41639FB36AF42B584F6C"/>
    <w:rsid w:val="00057470"/>
  </w:style>
  <w:style w:type="paragraph" w:customStyle="1" w:styleId="A0F6A07A63A54A70AFCA902B64BA0234">
    <w:name w:val="A0F6A07A63A54A70AFCA902B64BA0234"/>
    <w:rsid w:val="00057470"/>
  </w:style>
  <w:style w:type="paragraph" w:customStyle="1" w:styleId="E0699153A6BA4886903009DBFC77216D">
    <w:name w:val="E0699153A6BA4886903009DBFC77216D"/>
    <w:rsid w:val="00057470"/>
  </w:style>
  <w:style w:type="paragraph" w:customStyle="1" w:styleId="093CE4AFCAA34FF9AB97C466E31D50F8">
    <w:name w:val="093CE4AFCAA34FF9AB97C466E31D50F8"/>
    <w:rsid w:val="00057470"/>
  </w:style>
  <w:style w:type="paragraph" w:customStyle="1" w:styleId="DAFF822CCFB54AC68090CF3779D59666">
    <w:name w:val="DAFF822CCFB54AC68090CF3779D59666"/>
    <w:rsid w:val="00057470"/>
  </w:style>
  <w:style w:type="paragraph" w:customStyle="1" w:styleId="493C58DB724B4BA8990498BDD12429F1">
    <w:name w:val="493C58DB724B4BA8990498BDD12429F1"/>
    <w:rsid w:val="00057470"/>
  </w:style>
  <w:style w:type="paragraph" w:customStyle="1" w:styleId="9F2F6F30F5B741CE9B8A240092254110">
    <w:name w:val="9F2F6F30F5B741CE9B8A240092254110"/>
    <w:rsid w:val="00057470"/>
  </w:style>
  <w:style w:type="paragraph" w:customStyle="1" w:styleId="3A8E590E24AE4ED986655F4D8F79338D">
    <w:name w:val="3A8E590E24AE4ED986655F4D8F79338D"/>
    <w:rsid w:val="00057470"/>
  </w:style>
  <w:style w:type="paragraph" w:customStyle="1" w:styleId="38CBFD1C133643D293B89459804A1380">
    <w:name w:val="38CBFD1C133643D293B89459804A1380"/>
    <w:rsid w:val="00057470"/>
  </w:style>
  <w:style w:type="paragraph" w:customStyle="1" w:styleId="415CE8B51FB749A7BB17B8CD4A92D6F5">
    <w:name w:val="415CE8B51FB749A7BB17B8CD4A92D6F5"/>
    <w:rsid w:val="00057470"/>
  </w:style>
  <w:style w:type="paragraph" w:customStyle="1" w:styleId="24DD326ADDBB4456A764FC5A00BDBCB5">
    <w:name w:val="24DD326ADDBB4456A764FC5A00BDBCB5"/>
    <w:rsid w:val="00057470"/>
  </w:style>
  <w:style w:type="paragraph" w:customStyle="1" w:styleId="9D70E886F6CC4E1CB4BD13CDA83212FF">
    <w:name w:val="9D70E886F6CC4E1CB4BD13CDA83212FF"/>
    <w:rsid w:val="00057470"/>
  </w:style>
  <w:style w:type="paragraph" w:customStyle="1" w:styleId="3362CEDFC771425386FBF9D6F41C27CC">
    <w:name w:val="3362CEDFC771425386FBF9D6F41C27CC"/>
    <w:rsid w:val="00057470"/>
  </w:style>
  <w:style w:type="paragraph" w:customStyle="1" w:styleId="305A5FF25FEA4F2294CBA67A00255A50">
    <w:name w:val="305A5FF25FEA4F2294CBA67A00255A50"/>
    <w:rsid w:val="00057470"/>
  </w:style>
  <w:style w:type="paragraph" w:customStyle="1" w:styleId="ED4DAC1227C74511B09D1ABE1B023CBA">
    <w:name w:val="ED4DAC1227C74511B09D1ABE1B023CBA"/>
    <w:rsid w:val="00057470"/>
  </w:style>
  <w:style w:type="paragraph" w:customStyle="1" w:styleId="8B0D0F872A61493F8B0C0C9FB65531CE">
    <w:name w:val="8B0D0F872A61493F8B0C0C9FB65531CE"/>
    <w:rsid w:val="00057470"/>
  </w:style>
  <w:style w:type="paragraph" w:customStyle="1" w:styleId="2AF26D50292847B89F488337E87D57E8">
    <w:name w:val="2AF26D50292847B89F488337E87D57E8"/>
    <w:rsid w:val="00057470"/>
  </w:style>
  <w:style w:type="paragraph" w:customStyle="1" w:styleId="E8C12B54AF484B2492E3B79FADC39B44">
    <w:name w:val="E8C12B54AF484B2492E3B79FADC39B44"/>
    <w:rsid w:val="00057470"/>
  </w:style>
  <w:style w:type="paragraph" w:customStyle="1" w:styleId="750C0B22090943A8BD2BF6857FE4527F">
    <w:name w:val="750C0B22090943A8BD2BF6857FE4527F"/>
    <w:rsid w:val="00057470"/>
  </w:style>
  <w:style w:type="paragraph" w:customStyle="1" w:styleId="3C5BAE79BF9A42C5A5450BCEFEF126AC">
    <w:name w:val="3C5BAE79BF9A42C5A5450BCEFEF126AC"/>
    <w:rsid w:val="00057470"/>
  </w:style>
  <w:style w:type="paragraph" w:customStyle="1" w:styleId="3B6DCEC125584E09B1CC8405DA0609CD">
    <w:name w:val="3B6DCEC125584E09B1CC8405DA0609CD"/>
    <w:rsid w:val="00057470"/>
  </w:style>
  <w:style w:type="paragraph" w:customStyle="1" w:styleId="FD90646DEF394D2EAE22AFF4B85291B3">
    <w:name w:val="FD90646DEF394D2EAE22AFF4B85291B3"/>
    <w:rsid w:val="00057470"/>
  </w:style>
  <w:style w:type="paragraph" w:customStyle="1" w:styleId="FB3D34E6F68B43ED88A221D323B1BAD3">
    <w:name w:val="FB3D34E6F68B43ED88A221D323B1BAD3"/>
    <w:rsid w:val="00057470"/>
  </w:style>
  <w:style w:type="paragraph" w:customStyle="1" w:styleId="3F8BE69B0A73489E9E788CFD55012E56">
    <w:name w:val="3F8BE69B0A73489E9E788CFD55012E56"/>
    <w:rsid w:val="00057470"/>
  </w:style>
  <w:style w:type="paragraph" w:customStyle="1" w:styleId="1900164A34A148E4A1248149E86A1B68">
    <w:name w:val="1900164A34A148E4A1248149E86A1B68"/>
    <w:rsid w:val="00057470"/>
  </w:style>
  <w:style w:type="paragraph" w:customStyle="1" w:styleId="7C9280F48EA74FC0A9452A0AD1D074C3">
    <w:name w:val="7C9280F48EA74FC0A9452A0AD1D074C3"/>
    <w:rsid w:val="00057470"/>
  </w:style>
  <w:style w:type="paragraph" w:customStyle="1" w:styleId="4389A2EC36B041E0A6F9EE65EBB812BD">
    <w:name w:val="4389A2EC36B041E0A6F9EE65EBB812BD"/>
    <w:rsid w:val="00057470"/>
  </w:style>
  <w:style w:type="paragraph" w:customStyle="1" w:styleId="A5E302C96BC148D4BE193CD873F296D0">
    <w:name w:val="A5E302C96BC148D4BE193CD873F296D0"/>
    <w:rsid w:val="00057470"/>
  </w:style>
  <w:style w:type="paragraph" w:customStyle="1" w:styleId="9DD6ECB223454945AF2F0995BDEEAAF2">
    <w:name w:val="9DD6ECB223454945AF2F0995BDEEAAF2"/>
    <w:rsid w:val="00057470"/>
  </w:style>
  <w:style w:type="paragraph" w:customStyle="1" w:styleId="B680EB744A5B446DA32CEFC196195879">
    <w:name w:val="B680EB744A5B446DA32CEFC196195879"/>
    <w:rsid w:val="00057470"/>
  </w:style>
  <w:style w:type="paragraph" w:customStyle="1" w:styleId="8A638ED852474392839F00A145A8BB35">
    <w:name w:val="8A638ED852474392839F00A145A8BB35"/>
    <w:rsid w:val="00057470"/>
  </w:style>
  <w:style w:type="paragraph" w:customStyle="1" w:styleId="ACFA577410E5463F876445D86F0FFB3C">
    <w:name w:val="ACFA577410E5463F876445D86F0FFB3C"/>
    <w:rsid w:val="00057470"/>
  </w:style>
  <w:style w:type="paragraph" w:customStyle="1" w:styleId="4FF4FD56888D4FE6830684143CC2E9C1">
    <w:name w:val="4FF4FD56888D4FE6830684143CC2E9C1"/>
    <w:rsid w:val="00057470"/>
  </w:style>
  <w:style w:type="paragraph" w:customStyle="1" w:styleId="4F60D251456F447F885EDB7F271CC5A7">
    <w:name w:val="4F60D251456F447F885EDB7F271CC5A7"/>
    <w:rsid w:val="00057470"/>
  </w:style>
  <w:style w:type="paragraph" w:customStyle="1" w:styleId="91A7403485A7445FBB8C09F9A8C301E7">
    <w:name w:val="91A7403485A7445FBB8C09F9A8C301E7"/>
    <w:rsid w:val="00FD598C"/>
  </w:style>
  <w:style w:type="paragraph" w:customStyle="1" w:styleId="3663A9E18BE14DF0AFE471C2A5F09BD5">
    <w:name w:val="3663A9E18BE14DF0AFE471C2A5F09BD5"/>
    <w:rsid w:val="00FD598C"/>
  </w:style>
  <w:style w:type="paragraph" w:customStyle="1" w:styleId="7C7BEA9980924FF9B17CAD6ADADB770D">
    <w:name w:val="7C7BEA9980924FF9B17CAD6ADADB770D"/>
    <w:rsid w:val="00FD598C"/>
  </w:style>
  <w:style w:type="paragraph" w:customStyle="1" w:styleId="30D1404F89E242CC93058F72C71AAD0F">
    <w:name w:val="30D1404F89E242CC93058F72C71AAD0F"/>
    <w:rsid w:val="00FD598C"/>
  </w:style>
  <w:style w:type="paragraph" w:customStyle="1" w:styleId="FD2D6B4C79C3443CBCD5EE4B74867F82">
    <w:name w:val="FD2D6B4C79C3443CBCD5EE4B74867F82"/>
    <w:rsid w:val="009337B0"/>
  </w:style>
  <w:style w:type="paragraph" w:customStyle="1" w:styleId="75E1F0604D784EF3970361F830CB15C1">
    <w:name w:val="75E1F0604D784EF3970361F830CB15C1"/>
    <w:rsid w:val="009337B0"/>
  </w:style>
  <w:style w:type="paragraph" w:customStyle="1" w:styleId="611756FEADBA4187850129F431C75475">
    <w:name w:val="611756FEADBA4187850129F431C75475"/>
    <w:rsid w:val="009337B0"/>
  </w:style>
  <w:style w:type="paragraph" w:customStyle="1" w:styleId="A6DB4B50D1434CFFAB12D16A3B9317E5">
    <w:name w:val="A6DB4B50D1434CFFAB12D16A3B9317E5"/>
    <w:rsid w:val="009337B0"/>
  </w:style>
  <w:style w:type="paragraph" w:customStyle="1" w:styleId="1F1BE79EEE444C14A8CD7ED68686C828">
    <w:name w:val="1F1BE79EEE444C14A8CD7ED68686C828"/>
    <w:rsid w:val="009337B0"/>
  </w:style>
  <w:style w:type="paragraph" w:customStyle="1" w:styleId="90A6E7C576394F8FB26DEC47E076E8A0">
    <w:name w:val="90A6E7C576394F8FB26DEC47E076E8A0"/>
    <w:rsid w:val="009337B0"/>
  </w:style>
  <w:style w:type="paragraph" w:customStyle="1" w:styleId="F0969C34A26E483C88914A6862B48E27">
    <w:name w:val="F0969C34A26E483C88914A6862B48E27"/>
    <w:rsid w:val="009337B0"/>
  </w:style>
  <w:style w:type="paragraph" w:customStyle="1" w:styleId="8472CDD213204FC7AEE1DA0C20C8D0C9">
    <w:name w:val="8472CDD213204FC7AEE1DA0C20C8D0C9"/>
    <w:rsid w:val="009337B0"/>
  </w:style>
  <w:style w:type="paragraph" w:customStyle="1" w:styleId="9110EB4FCC4943BCA93F0AEC39671326">
    <w:name w:val="9110EB4FCC4943BCA93F0AEC39671326"/>
    <w:rsid w:val="009337B0"/>
  </w:style>
  <w:style w:type="paragraph" w:customStyle="1" w:styleId="8E65D763CC5D4986A9B138E2D9FA49CB">
    <w:name w:val="8E65D763CC5D4986A9B138E2D9FA49CB"/>
    <w:rsid w:val="009337B0"/>
  </w:style>
  <w:style w:type="paragraph" w:customStyle="1" w:styleId="06A14264E17044158A6429D8217E186D">
    <w:name w:val="06A14264E17044158A6429D8217E186D"/>
    <w:rsid w:val="009337B0"/>
  </w:style>
  <w:style w:type="paragraph" w:customStyle="1" w:styleId="8E63463981C349A5806782DB1A377847">
    <w:name w:val="8E63463981C349A5806782DB1A377847"/>
    <w:rsid w:val="009337B0"/>
  </w:style>
  <w:style w:type="paragraph" w:customStyle="1" w:styleId="749B91E63C5C424D990DE71A90214B05">
    <w:name w:val="749B91E63C5C424D990DE71A90214B05"/>
    <w:rsid w:val="003E40BF"/>
  </w:style>
  <w:style w:type="paragraph" w:customStyle="1" w:styleId="7321702C7F584A3BB407C218268FE3B2">
    <w:name w:val="7321702C7F584A3BB407C218268FE3B2"/>
    <w:rsid w:val="003E40BF"/>
  </w:style>
  <w:style w:type="paragraph" w:customStyle="1" w:styleId="8D3D5D7805804847AA7438772F800A21">
    <w:name w:val="8D3D5D7805804847AA7438772F800A21"/>
    <w:rsid w:val="003E40BF"/>
  </w:style>
  <w:style w:type="paragraph" w:customStyle="1" w:styleId="FCD5D8CF900D41D3AA0F2BECAC0C09C6">
    <w:name w:val="FCD5D8CF900D41D3AA0F2BECAC0C09C6"/>
    <w:rsid w:val="003E40BF"/>
  </w:style>
  <w:style w:type="paragraph" w:customStyle="1" w:styleId="E5B892DF4C6346D5B12A8CF8599B3704">
    <w:name w:val="E5B892DF4C6346D5B12A8CF8599B3704"/>
    <w:rsid w:val="003E40BF"/>
  </w:style>
  <w:style w:type="paragraph" w:customStyle="1" w:styleId="9D7BA1C319894F138E70EF9B41E852CC">
    <w:name w:val="9D7BA1C319894F138E70EF9B41E852CC"/>
    <w:rsid w:val="003E40BF"/>
  </w:style>
  <w:style w:type="paragraph" w:customStyle="1" w:styleId="C0C99CCF971E4770B6C091D7E195D2DB">
    <w:name w:val="C0C99CCF971E4770B6C091D7E195D2DB"/>
    <w:rsid w:val="003E40BF"/>
  </w:style>
  <w:style w:type="paragraph" w:customStyle="1" w:styleId="B1A580B24CDD420E902C5DA4AE87D6AC">
    <w:name w:val="B1A580B24CDD420E902C5DA4AE87D6AC"/>
    <w:rsid w:val="003E40BF"/>
  </w:style>
  <w:style w:type="paragraph" w:customStyle="1" w:styleId="081584C820004AE296B9DB26A19971B3">
    <w:name w:val="081584C820004AE296B9DB26A19971B3"/>
    <w:rsid w:val="003E40BF"/>
  </w:style>
  <w:style w:type="paragraph" w:customStyle="1" w:styleId="05508F8A5F42406283FB85662DD7EC1B">
    <w:name w:val="05508F8A5F42406283FB85662DD7EC1B"/>
    <w:rsid w:val="003E40BF"/>
  </w:style>
  <w:style w:type="paragraph" w:customStyle="1" w:styleId="A694833B3FCB46E59BD94AD9288C4528">
    <w:name w:val="A694833B3FCB46E59BD94AD9288C4528"/>
    <w:rsid w:val="003E40BF"/>
  </w:style>
  <w:style w:type="paragraph" w:customStyle="1" w:styleId="E7ABDC3A3EBE4BDAB864B059F78D57E0">
    <w:name w:val="E7ABDC3A3EBE4BDAB864B059F78D57E0"/>
    <w:rsid w:val="003E40BF"/>
  </w:style>
  <w:style w:type="paragraph" w:customStyle="1" w:styleId="85655889F0594DEEAC3C5FE1717010E0">
    <w:name w:val="85655889F0594DEEAC3C5FE1717010E0"/>
    <w:rsid w:val="003E40BF"/>
  </w:style>
  <w:style w:type="paragraph" w:customStyle="1" w:styleId="CE3DF3D18D7A40AFBA8E411921CAB439">
    <w:name w:val="CE3DF3D18D7A40AFBA8E411921CAB439"/>
    <w:rsid w:val="003E40BF"/>
  </w:style>
  <w:style w:type="paragraph" w:customStyle="1" w:styleId="DF5BB57131914261B7FDE15E32D20619">
    <w:name w:val="DF5BB57131914261B7FDE15E32D20619"/>
    <w:rsid w:val="003E40BF"/>
  </w:style>
  <w:style w:type="paragraph" w:customStyle="1" w:styleId="202EB63E0B694452A6B0F27B446AA1EF">
    <w:name w:val="202EB63E0B694452A6B0F27B446AA1EF"/>
    <w:rsid w:val="00A24053"/>
  </w:style>
  <w:style w:type="paragraph" w:customStyle="1" w:styleId="1746402AF5BD4CA4A700462E5299C10B">
    <w:name w:val="1746402AF5BD4CA4A700462E5299C10B"/>
    <w:rsid w:val="00A24053"/>
  </w:style>
  <w:style w:type="paragraph" w:customStyle="1" w:styleId="53ED5C8529E5448B927CD85245BD0C93">
    <w:name w:val="53ED5C8529E5448B927CD85245BD0C93"/>
    <w:rsid w:val="00A24053"/>
  </w:style>
  <w:style w:type="paragraph" w:customStyle="1" w:styleId="20A14A1A24D846EC88B9157125CAEB13">
    <w:name w:val="20A14A1A24D846EC88B9157125CAEB13"/>
    <w:rsid w:val="00A24053"/>
  </w:style>
  <w:style w:type="paragraph" w:customStyle="1" w:styleId="0893EF28B561410887E2B44D68AB6331">
    <w:name w:val="0893EF28B561410887E2B44D68AB6331"/>
    <w:rsid w:val="00A24053"/>
  </w:style>
  <w:style w:type="paragraph" w:customStyle="1" w:styleId="C1825D6225794955A79F4337B8275F5B">
    <w:name w:val="C1825D6225794955A79F4337B8275F5B"/>
    <w:rsid w:val="00A24053"/>
  </w:style>
  <w:style w:type="paragraph" w:customStyle="1" w:styleId="0314FC9C791042528BB1345559E87C80">
    <w:name w:val="0314FC9C791042528BB1345559E87C80"/>
    <w:rsid w:val="00A24053"/>
  </w:style>
  <w:style w:type="paragraph" w:customStyle="1" w:styleId="83770CC6DE394E8FBBF64D8F6956DF23">
    <w:name w:val="83770CC6DE394E8FBBF64D8F6956DF23"/>
    <w:rsid w:val="00A24053"/>
  </w:style>
  <w:style w:type="paragraph" w:customStyle="1" w:styleId="35EB1C981EA7446DA3D2D2F1EC0C2CEE">
    <w:name w:val="35EB1C981EA7446DA3D2D2F1EC0C2CEE"/>
    <w:rsid w:val="00A24053"/>
  </w:style>
  <w:style w:type="paragraph" w:customStyle="1" w:styleId="C65E867E0B5844C585ECF03764F3412F">
    <w:name w:val="C65E867E0B5844C585ECF03764F3412F"/>
    <w:rsid w:val="00A24053"/>
  </w:style>
  <w:style w:type="paragraph" w:customStyle="1" w:styleId="3B23FB5D3811480C9C11D839474F9F83">
    <w:name w:val="3B23FB5D3811480C9C11D839474F9F83"/>
    <w:rsid w:val="00A24053"/>
  </w:style>
  <w:style w:type="paragraph" w:customStyle="1" w:styleId="5FC0A8BC5F4F4223A41998F6B15FA89B">
    <w:name w:val="5FC0A8BC5F4F4223A41998F6B15FA89B"/>
    <w:rsid w:val="00A24053"/>
  </w:style>
  <w:style w:type="paragraph" w:customStyle="1" w:styleId="4A99BF982F2B4C1882998730AD1D1493">
    <w:name w:val="4A99BF982F2B4C1882998730AD1D1493"/>
    <w:rsid w:val="00A24053"/>
  </w:style>
  <w:style w:type="paragraph" w:customStyle="1" w:styleId="DD5C726A976646FC99927D6F045F9D72">
    <w:name w:val="DD5C726A976646FC99927D6F045F9D72"/>
    <w:rsid w:val="00A24053"/>
  </w:style>
  <w:style w:type="paragraph" w:customStyle="1" w:styleId="67C7675D1DD24FB696664F566A1223F0">
    <w:name w:val="67C7675D1DD24FB696664F566A1223F0"/>
    <w:rsid w:val="00A24053"/>
  </w:style>
  <w:style w:type="paragraph" w:customStyle="1" w:styleId="CFDAF14340A44058AE562995DC4A0E91">
    <w:name w:val="CFDAF14340A44058AE562995DC4A0E91"/>
    <w:rsid w:val="00A24053"/>
  </w:style>
  <w:style w:type="paragraph" w:customStyle="1" w:styleId="FDA4A6F6012A4567A3CDAD1F9CE93C12">
    <w:name w:val="FDA4A6F6012A4567A3CDAD1F9CE93C12"/>
    <w:rsid w:val="00A24053"/>
  </w:style>
  <w:style w:type="paragraph" w:customStyle="1" w:styleId="3C66FB831DAD4F1AB9F7BF74279677AE">
    <w:name w:val="3C66FB831DAD4F1AB9F7BF74279677AE"/>
    <w:rsid w:val="00A24053"/>
  </w:style>
  <w:style w:type="paragraph" w:customStyle="1" w:styleId="54F97D0DF0EB4E55BA0940C246AE9A0D">
    <w:name w:val="54F97D0DF0EB4E55BA0940C246AE9A0D"/>
    <w:rsid w:val="00A24053"/>
  </w:style>
  <w:style w:type="paragraph" w:customStyle="1" w:styleId="E5DC5851CAFA479E882210D41D31159B">
    <w:name w:val="E5DC5851CAFA479E882210D41D31159B"/>
    <w:rsid w:val="00A24053"/>
  </w:style>
  <w:style w:type="paragraph" w:customStyle="1" w:styleId="1E3369C8F61C456BB109C25D34B83EB2">
    <w:name w:val="1E3369C8F61C456BB109C25D34B83EB2"/>
    <w:rsid w:val="00A24053"/>
  </w:style>
  <w:style w:type="paragraph" w:customStyle="1" w:styleId="4A6463DBDC6E45AFA49D72B547EB3C80">
    <w:name w:val="4A6463DBDC6E45AFA49D72B547EB3C80"/>
    <w:rsid w:val="00A24053"/>
  </w:style>
  <w:style w:type="paragraph" w:customStyle="1" w:styleId="31E38C1C10BF40C1BD4F85EA72F40F1B">
    <w:name w:val="31E38C1C10BF40C1BD4F85EA72F40F1B"/>
    <w:rsid w:val="00A24053"/>
  </w:style>
  <w:style w:type="paragraph" w:customStyle="1" w:styleId="544096A4224941F4903A2C6FC7C4E5C6">
    <w:name w:val="544096A4224941F4903A2C6FC7C4E5C6"/>
    <w:rsid w:val="00A24053"/>
  </w:style>
  <w:style w:type="paragraph" w:customStyle="1" w:styleId="D5ED607E49474FA28E67C3854132ED5E">
    <w:name w:val="D5ED607E49474FA28E67C3854132ED5E"/>
    <w:rsid w:val="00A24053"/>
  </w:style>
  <w:style w:type="paragraph" w:customStyle="1" w:styleId="057D3BE14CB04F5FBB9F6BF50630BB67">
    <w:name w:val="057D3BE14CB04F5FBB9F6BF50630BB67"/>
    <w:rsid w:val="00A24053"/>
  </w:style>
  <w:style w:type="paragraph" w:customStyle="1" w:styleId="0A0BC49C795347C7AA8F10338C5CABB1">
    <w:name w:val="0A0BC49C795347C7AA8F10338C5CABB1"/>
    <w:rsid w:val="00A24053"/>
  </w:style>
  <w:style w:type="paragraph" w:customStyle="1" w:styleId="2742553FBC4B4988927C72E63413D250">
    <w:name w:val="2742553FBC4B4988927C72E63413D250"/>
    <w:rsid w:val="00A24053"/>
  </w:style>
  <w:style w:type="paragraph" w:customStyle="1" w:styleId="99C4CF5264B54564B3DE3DC262997099">
    <w:name w:val="99C4CF5264B54564B3DE3DC262997099"/>
    <w:rsid w:val="00A24053"/>
  </w:style>
  <w:style w:type="paragraph" w:customStyle="1" w:styleId="5B1A3FDB2E3A43EE8D295752A5F46E99">
    <w:name w:val="5B1A3FDB2E3A43EE8D295752A5F46E99"/>
    <w:rsid w:val="00A24053"/>
  </w:style>
  <w:style w:type="paragraph" w:customStyle="1" w:styleId="173B593624FD41E3B41C71C0D1F31AA3">
    <w:name w:val="173B593624FD41E3B41C71C0D1F31AA3"/>
    <w:rsid w:val="00A24053"/>
  </w:style>
  <w:style w:type="paragraph" w:customStyle="1" w:styleId="5642337327B241E1AFDE94DA944766DC">
    <w:name w:val="5642337327B241E1AFDE94DA944766DC"/>
    <w:rsid w:val="00A24053"/>
  </w:style>
  <w:style w:type="paragraph" w:customStyle="1" w:styleId="4641F1DD93B64F09BC9F8C1D91EEF74E">
    <w:name w:val="4641F1DD93B64F09BC9F8C1D91EEF74E"/>
    <w:rsid w:val="00A24053"/>
  </w:style>
  <w:style w:type="paragraph" w:customStyle="1" w:styleId="6370A229D3C34B87AA28F4C066094D21">
    <w:name w:val="6370A229D3C34B87AA28F4C066094D21"/>
    <w:rsid w:val="00A24053"/>
  </w:style>
  <w:style w:type="paragraph" w:customStyle="1" w:styleId="840FF7E1412944D2A353D698CC2DA85F">
    <w:name w:val="840FF7E1412944D2A353D698CC2DA85F"/>
    <w:rsid w:val="00A24053"/>
  </w:style>
  <w:style w:type="paragraph" w:customStyle="1" w:styleId="ED8CAE5903124A22B9EAF58EEFED9136">
    <w:name w:val="ED8CAE5903124A22B9EAF58EEFED9136"/>
    <w:rsid w:val="00A24053"/>
  </w:style>
  <w:style w:type="paragraph" w:customStyle="1" w:styleId="DC3DD40AEF4643F19DC5FAC606C2BB33">
    <w:name w:val="DC3DD40AEF4643F19DC5FAC606C2BB33"/>
    <w:rsid w:val="00A24053"/>
  </w:style>
  <w:style w:type="paragraph" w:customStyle="1" w:styleId="7FDEEE988A7749D39D6D72A12A4C6373">
    <w:name w:val="7FDEEE988A7749D39D6D72A12A4C6373"/>
    <w:rsid w:val="00A24053"/>
  </w:style>
  <w:style w:type="paragraph" w:customStyle="1" w:styleId="F5997DA1C3E94EF5BEDB97293266FC31">
    <w:name w:val="F5997DA1C3E94EF5BEDB97293266FC31"/>
    <w:rsid w:val="00A24053"/>
  </w:style>
  <w:style w:type="paragraph" w:customStyle="1" w:styleId="3D15B09BCE914FED8C1B0BF49ABD4096">
    <w:name w:val="3D15B09BCE914FED8C1B0BF49ABD4096"/>
    <w:rsid w:val="00A24053"/>
  </w:style>
  <w:style w:type="paragraph" w:customStyle="1" w:styleId="1B9DA14B539F459BA8391E89E5BB13E0">
    <w:name w:val="1B9DA14B539F459BA8391E89E5BB13E0"/>
    <w:rsid w:val="00A24053"/>
  </w:style>
  <w:style w:type="paragraph" w:customStyle="1" w:styleId="9CE1D94D537D4BAC9DFE5CE5566F1A0B">
    <w:name w:val="9CE1D94D537D4BAC9DFE5CE5566F1A0B"/>
    <w:rsid w:val="00A24053"/>
  </w:style>
  <w:style w:type="paragraph" w:customStyle="1" w:styleId="087BB313F14245D4B1299C0767A1B5CE">
    <w:name w:val="087BB313F14245D4B1299C0767A1B5CE"/>
    <w:rsid w:val="00A24053"/>
  </w:style>
  <w:style w:type="paragraph" w:customStyle="1" w:styleId="C6B775C92C1A4518A81C03061923ACD5">
    <w:name w:val="C6B775C92C1A4518A81C03061923ACD5"/>
    <w:rsid w:val="00A24053"/>
  </w:style>
  <w:style w:type="paragraph" w:customStyle="1" w:styleId="5FE3D9AFB8EA44A49A051C691F88BA5F">
    <w:name w:val="5FE3D9AFB8EA44A49A051C691F88BA5F"/>
    <w:rsid w:val="00A24053"/>
  </w:style>
  <w:style w:type="paragraph" w:customStyle="1" w:styleId="F03B157DCE2E45A4995B9CAC2FF14F19">
    <w:name w:val="F03B157DCE2E45A4995B9CAC2FF14F19"/>
    <w:rsid w:val="00A24053"/>
  </w:style>
  <w:style w:type="paragraph" w:customStyle="1" w:styleId="AC90673B2C944EF4BA8502555BA276C0">
    <w:name w:val="AC90673B2C944EF4BA8502555BA276C0"/>
    <w:rsid w:val="00A24053"/>
  </w:style>
  <w:style w:type="paragraph" w:customStyle="1" w:styleId="B50298A60FB34597B6C617762B6A1C0A">
    <w:name w:val="B50298A60FB34597B6C617762B6A1C0A"/>
    <w:rsid w:val="00A24053"/>
  </w:style>
  <w:style w:type="paragraph" w:customStyle="1" w:styleId="6D9758C7D82949E48856025F29BAFB15">
    <w:name w:val="6D9758C7D82949E48856025F29BAFB15"/>
    <w:rsid w:val="00A24053"/>
  </w:style>
  <w:style w:type="paragraph" w:customStyle="1" w:styleId="12CC7B43CDEA4051B85B302B798E8C99">
    <w:name w:val="12CC7B43CDEA4051B85B302B798E8C99"/>
    <w:rsid w:val="00A24053"/>
  </w:style>
  <w:style w:type="paragraph" w:customStyle="1" w:styleId="90ADE7C436884206B757EFD140CC9150">
    <w:name w:val="90ADE7C436884206B757EFD140CC9150"/>
    <w:rsid w:val="00A24053"/>
  </w:style>
  <w:style w:type="paragraph" w:customStyle="1" w:styleId="DAAD304B57B144C5AFA798EBC8E9E180">
    <w:name w:val="DAAD304B57B144C5AFA798EBC8E9E180"/>
    <w:rsid w:val="00A24053"/>
  </w:style>
  <w:style w:type="paragraph" w:customStyle="1" w:styleId="53636B821CFB4141B8510F6AFE054672">
    <w:name w:val="53636B821CFB4141B8510F6AFE054672"/>
    <w:rsid w:val="00A24053"/>
  </w:style>
  <w:style w:type="paragraph" w:customStyle="1" w:styleId="FB3948363B9D4D77AD68B17C01761573">
    <w:name w:val="FB3948363B9D4D77AD68B17C01761573"/>
    <w:rsid w:val="00A24053"/>
  </w:style>
  <w:style w:type="paragraph" w:customStyle="1" w:styleId="A4DDE6D3B9344E9FAE6983E7693BCC53">
    <w:name w:val="A4DDE6D3B9344E9FAE6983E7693BCC53"/>
    <w:rsid w:val="00A24053"/>
  </w:style>
  <w:style w:type="paragraph" w:customStyle="1" w:styleId="4D411A7C29EA46DBA5518AB8B7EBFA1E">
    <w:name w:val="4D411A7C29EA46DBA5518AB8B7EBFA1E"/>
    <w:rsid w:val="00A24053"/>
  </w:style>
  <w:style w:type="paragraph" w:customStyle="1" w:styleId="87C4C861722F440CBB3E14AA06C459B5">
    <w:name w:val="87C4C861722F440CBB3E14AA06C459B5"/>
    <w:rsid w:val="00A24053"/>
  </w:style>
  <w:style w:type="paragraph" w:customStyle="1" w:styleId="262555D753A74D4D81A36EB4F4CD7C40">
    <w:name w:val="262555D753A74D4D81A36EB4F4CD7C40"/>
    <w:rsid w:val="00A24053"/>
  </w:style>
  <w:style w:type="paragraph" w:customStyle="1" w:styleId="51DB092AD4DA4B078EAF325195FEF42C">
    <w:name w:val="51DB092AD4DA4B078EAF325195FEF42C"/>
    <w:rsid w:val="00A24053"/>
  </w:style>
  <w:style w:type="paragraph" w:customStyle="1" w:styleId="9F3A792E24934B22B9CF9C439A847FB7">
    <w:name w:val="9F3A792E24934B22B9CF9C439A847FB7"/>
    <w:rsid w:val="00A24053"/>
  </w:style>
  <w:style w:type="paragraph" w:customStyle="1" w:styleId="9D147FCF92D243A8BFFD4321546E682D">
    <w:name w:val="9D147FCF92D243A8BFFD4321546E682D"/>
    <w:rsid w:val="00A24053"/>
  </w:style>
  <w:style w:type="paragraph" w:customStyle="1" w:styleId="1BFE358C754241C9B5CBD035A41ADE58">
    <w:name w:val="1BFE358C754241C9B5CBD035A41ADE58"/>
    <w:rsid w:val="00A24053"/>
  </w:style>
  <w:style w:type="paragraph" w:customStyle="1" w:styleId="5BE03885B29749489D835F7602A9C5C3">
    <w:name w:val="5BE03885B29749489D835F7602A9C5C3"/>
    <w:rsid w:val="00A24053"/>
  </w:style>
  <w:style w:type="paragraph" w:customStyle="1" w:styleId="38197C02B07D412AA831BB39C774BEA9">
    <w:name w:val="38197C02B07D412AA831BB39C774BEA9"/>
    <w:rsid w:val="00A24053"/>
  </w:style>
  <w:style w:type="paragraph" w:customStyle="1" w:styleId="95D6813BD89B4C4BA060CCCC9C1A06A4">
    <w:name w:val="95D6813BD89B4C4BA060CCCC9C1A06A4"/>
    <w:rsid w:val="00A24053"/>
  </w:style>
  <w:style w:type="paragraph" w:customStyle="1" w:styleId="BE21DAAD437441FCA821E6C60B6342FC">
    <w:name w:val="BE21DAAD437441FCA821E6C60B6342FC"/>
    <w:rsid w:val="00A24053"/>
  </w:style>
  <w:style w:type="paragraph" w:customStyle="1" w:styleId="DDA11964F557418DABA4F19F933C1DF1">
    <w:name w:val="DDA11964F557418DABA4F19F933C1DF1"/>
    <w:rsid w:val="00A24053"/>
  </w:style>
  <w:style w:type="paragraph" w:customStyle="1" w:styleId="D9F755F97A5D4C25B2EB31096C463D5C">
    <w:name w:val="D9F755F97A5D4C25B2EB31096C463D5C"/>
    <w:rsid w:val="00A24053"/>
  </w:style>
  <w:style w:type="paragraph" w:customStyle="1" w:styleId="142DBC6B94544057A690435E0EF7CDC5">
    <w:name w:val="142DBC6B94544057A690435E0EF7CDC5"/>
    <w:rsid w:val="00A24053"/>
  </w:style>
  <w:style w:type="paragraph" w:customStyle="1" w:styleId="E66FE9027FDA45449D644CA4302DC39A">
    <w:name w:val="E66FE9027FDA45449D644CA4302DC39A"/>
    <w:rsid w:val="00A24053"/>
  </w:style>
  <w:style w:type="paragraph" w:customStyle="1" w:styleId="473B9948813D4F7486ECECA73492E611">
    <w:name w:val="473B9948813D4F7486ECECA73492E611"/>
    <w:rsid w:val="00A24053"/>
  </w:style>
  <w:style w:type="paragraph" w:customStyle="1" w:styleId="37704DAF4BCC495185BE4E5FF5CA949A">
    <w:name w:val="37704DAF4BCC495185BE4E5FF5CA949A"/>
    <w:rsid w:val="00A24053"/>
  </w:style>
  <w:style w:type="paragraph" w:customStyle="1" w:styleId="B0F87D9DBD23465484FBE67E32B21086">
    <w:name w:val="B0F87D9DBD23465484FBE67E32B21086"/>
    <w:rsid w:val="00A24053"/>
  </w:style>
  <w:style w:type="paragraph" w:customStyle="1" w:styleId="27D2E23E51334860AC00432C11897738">
    <w:name w:val="27D2E23E51334860AC00432C11897738"/>
    <w:rsid w:val="00A24053"/>
  </w:style>
  <w:style w:type="paragraph" w:customStyle="1" w:styleId="43B4CDF6CF764BD781A5B07B50BC9EBA">
    <w:name w:val="43B4CDF6CF764BD781A5B07B50BC9EBA"/>
    <w:rsid w:val="00A24053"/>
  </w:style>
  <w:style w:type="paragraph" w:customStyle="1" w:styleId="809F127138B0460D8BFA523E02985EF0">
    <w:name w:val="809F127138B0460D8BFA523E02985EF0"/>
    <w:rsid w:val="00A24053"/>
  </w:style>
  <w:style w:type="paragraph" w:customStyle="1" w:styleId="5FAAC183E67F44CAAB6FCB866A8212C9">
    <w:name w:val="5FAAC183E67F44CAAB6FCB866A8212C9"/>
    <w:rsid w:val="00A24053"/>
  </w:style>
  <w:style w:type="paragraph" w:customStyle="1" w:styleId="8B539E36B77A40DE9880A52281A3AC88">
    <w:name w:val="8B539E36B77A40DE9880A52281A3AC88"/>
    <w:rsid w:val="00C041A9"/>
  </w:style>
  <w:style w:type="paragraph" w:customStyle="1" w:styleId="2877901B1E0049BDB0D9CA94A3BCD76A">
    <w:name w:val="2877901B1E0049BDB0D9CA94A3BCD76A"/>
    <w:rsid w:val="00C041A9"/>
  </w:style>
  <w:style w:type="paragraph" w:customStyle="1" w:styleId="7565260A5B534E3C8BAED14457E40E33">
    <w:name w:val="7565260A5B534E3C8BAED14457E40E33"/>
    <w:rsid w:val="00C041A9"/>
  </w:style>
  <w:style w:type="paragraph" w:customStyle="1" w:styleId="D7D76D3ABEA94835865D0169ADCAF3EE">
    <w:name w:val="D7D76D3ABEA94835865D0169ADCAF3EE"/>
    <w:rsid w:val="00C041A9"/>
  </w:style>
  <w:style w:type="paragraph" w:customStyle="1" w:styleId="D5FABA74EB71472F8861ABA5E4A2EF64">
    <w:name w:val="D5FABA74EB71472F8861ABA5E4A2EF64"/>
    <w:rsid w:val="00D81B38"/>
  </w:style>
  <w:style w:type="paragraph" w:customStyle="1" w:styleId="FE1125ABD7874233B9A6F24ED02A4481">
    <w:name w:val="FE1125ABD7874233B9A6F24ED02A4481"/>
    <w:rsid w:val="00D81B38"/>
  </w:style>
  <w:style w:type="paragraph" w:customStyle="1" w:styleId="D335ADA19E2D45B995E9F67E209D6FC1">
    <w:name w:val="D335ADA19E2D45B995E9F67E209D6FC1"/>
    <w:rsid w:val="00D81B38"/>
  </w:style>
  <w:style w:type="paragraph" w:customStyle="1" w:styleId="027F2BA757C44EAA901764E6F69D8083">
    <w:name w:val="027F2BA757C44EAA901764E6F69D8083"/>
    <w:rsid w:val="00D81B38"/>
  </w:style>
  <w:style w:type="paragraph" w:customStyle="1" w:styleId="CE4664087A9A4332B6CAEBBBBEC81C55">
    <w:name w:val="CE4664087A9A4332B6CAEBBBBEC81C55"/>
    <w:rsid w:val="00D81B38"/>
  </w:style>
  <w:style w:type="paragraph" w:customStyle="1" w:styleId="669F9E451F28469780D5E30904DEB1FF">
    <w:name w:val="669F9E451F28469780D5E30904DEB1FF"/>
    <w:rsid w:val="00D81B38"/>
  </w:style>
  <w:style w:type="paragraph" w:customStyle="1" w:styleId="1D7E9376D5BD499CA286B90634105885">
    <w:name w:val="1D7E9376D5BD499CA286B90634105885"/>
    <w:rsid w:val="00D9533F"/>
  </w:style>
  <w:style w:type="paragraph" w:customStyle="1" w:styleId="7A654E1967314EEC8BB8C7E3420ADF1A">
    <w:name w:val="7A654E1967314EEC8BB8C7E3420ADF1A"/>
    <w:rsid w:val="00D9533F"/>
  </w:style>
  <w:style w:type="paragraph" w:customStyle="1" w:styleId="BC19B6DCE8F3466FB6665DA927283F79">
    <w:name w:val="BC19B6DCE8F3466FB6665DA927283F79"/>
    <w:rsid w:val="00AB1AB5"/>
  </w:style>
  <w:style w:type="paragraph" w:customStyle="1" w:styleId="D75E1ABF766E46BCB3CD7804D0098729">
    <w:name w:val="D75E1ABF766E46BCB3CD7804D0098729"/>
    <w:rsid w:val="00AB1AB5"/>
  </w:style>
  <w:style w:type="paragraph" w:customStyle="1" w:styleId="4C17E8E6621A4FB9A804BEF740F7AA68">
    <w:name w:val="4C17E8E6621A4FB9A804BEF740F7AA68"/>
    <w:rsid w:val="00AB1AB5"/>
  </w:style>
  <w:style w:type="paragraph" w:customStyle="1" w:styleId="DAA56F5F0DD249AD922DC14813FDAC51">
    <w:name w:val="DAA56F5F0DD249AD922DC14813FDAC51"/>
    <w:rsid w:val="00AB1AB5"/>
  </w:style>
  <w:style w:type="paragraph" w:customStyle="1" w:styleId="76EB4E59722F4ACBB731D03A1D9F9F84">
    <w:name w:val="76EB4E59722F4ACBB731D03A1D9F9F84"/>
    <w:rsid w:val="00AB1AB5"/>
  </w:style>
  <w:style w:type="paragraph" w:customStyle="1" w:styleId="820617A0A771422B817F6E6786731D57">
    <w:name w:val="820617A0A771422B817F6E6786731D57"/>
    <w:rsid w:val="00AB1AB5"/>
  </w:style>
  <w:style w:type="paragraph" w:customStyle="1" w:styleId="02B1DD6D05F64E52BFF1028CB055D4ED">
    <w:name w:val="02B1DD6D05F64E52BFF1028CB055D4ED"/>
    <w:rsid w:val="00AB1AB5"/>
  </w:style>
  <w:style w:type="paragraph" w:customStyle="1" w:styleId="31F044E7D2B141D3A90CA559E45B7ECC">
    <w:name w:val="31F044E7D2B141D3A90CA559E45B7ECC"/>
    <w:rsid w:val="00AB1AB5"/>
  </w:style>
  <w:style w:type="paragraph" w:customStyle="1" w:styleId="82C1081A934D401F9B2CBDB6A7D30559">
    <w:name w:val="82C1081A934D401F9B2CBDB6A7D30559"/>
    <w:rsid w:val="00AB1AB5"/>
  </w:style>
  <w:style w:type="paragraph" w:customStyle="1" w:styleId="4E16751C68094C65988B094C10C4AD68">
    <w:name w:val="4E16751C68094C65988B094C10C4AD68"/>
    <w:rsid w:val="00AB1AB5"/>
  </w:style>
  <w:style w:type="paragraph" w:customStyle="1" w:styleId="7137B067F61F47A99E309FFF2E49732C">
    <w:name w:val="7137B067F61F47A99E309FFF2E49732C"/>
    <w:rsid w:val="00AB1AB5"/>
  </w:style>
  <w:style w:type="paragraph" w:customStyle="1" w:styleId="80BD65829AE64FA3B5D34398FD404C1D">
    <w:name w:val="80BD65829AE64FA3B5D34398FD404C1D"/>
    <w:rsid w:val="00AB1AB5"/>
  </w:style>
  <w:style w:type="paragraph" w:customStyle="1" w:styleId="68CE0B970FB64C799985ECBA59B36941">
    <w:name w:val="68CE0B970FB64C799985ECBA59B36941"/>
    <w:rsid w:val="00AB1AB5"/>
  </w:style>
  <w:style w:type="paragraph" w:customStyle="1" w:styleId="500994E23CB4498EA8F1D112DF77DC91">
    <w:name w:val="500994E23CB4498EA8F1D112DF77DC91"/>
    <w:rsid w:val="00AB1AB5"/>
  </w:style>
  <w:style w:type="paragraph" w:customStyle="1" w:styleId="DCB77FC56916428591D78EAFE92D6FFF">
    <w:name w:val="DCB77FC56916428591D78EAFE92D6FFF"/>
    <w:rsid w:val="00AB1AB5"/>
  </w:style>
  <w:style w:type="paragraph" w:customStyle="1" w:styleId="5FC636AC05974352AEC9819D3B9F8820">
    <w:name w:val="5FC636AC05974352AEC9819D3B9F8820"/>
    <w:rsid w:val="00AB1AB5"/>
  </w:style>
  <w:style w:type="paragraph" w:customStyle="1" w:styleId="EF91CFDD146540FB9FEC77EC480DF5AB">
    <w:name w:val="EF91CFDD146540FB9FEC77EC480DF5AB"/>
    <w:rsid w:val="00A66BF4"/>
  </w:style>
  <w:style w:type="paragraph" w:customStyle="1" w:styleId="603D318CF6B24A26A8570D3E7C508DEE">
    <w:name w:val="603D318CF6B24A26A8570D3E7C508DEE"/>
    <w:rsid w:val="00A66BF4"/>
  </w:style>
  <w:style w:type="paragraph" w:customStyle="1" w:styleId="96BA74909D594C7EA5FEE933CACEF706">
    <w:name w:val="96BA74909D594C7EA5FEE933CACEF706"/>
    <w:rsid w:val="00A66BF4"/>
  </w:style>
  <w:style w:type="paragraph" w:customStyle="1" w:styleId="FBD17E98BC41457FBBFCB9A80A1017A6">
    <w:name w:val="FBD17E98BC41457FBBFCB9A80A1017A6"/>
    <w:rsid w:val="00A66BF4"/>
  </w:style>
  <w:style w:type="paragraph" w:customStyle="1" w:styleId="2C122B04891D4BC78199F5700DAF892F">
    <w:name w:val="2C122B04891D4BC78199F5700DAF892F"/>
    <w:rsid w:val="00A66BF4"/>
  </w:style>
  <w:style w:type="paragraph" w:customStyle="1" w:styleId="C7D33DBA135647B6855590223D44CB4A">
    <w:name w:val="C7D33DBA135647B6855590223D44CB4A"/>
    <w:rsid w:val="00A66BF4"/>
  </w:style>
  <w:style w:type="paragraph" w:customStyle="1" w:styleId="CB3841A183B6481FADA501C813DF3D42">
    <w:name w:val="CB3841A183B6481FADA501C813DF3D42"/>
    <w:rsid w:val="00A66BF4"/>
  </w:style>
  <w:style w:type="paragraph" w:customStyle="1" w:styleId="1BA0F5471E324480A8E23D4A28A3F15B">
    <w:name w:val="1BA0F5471E324480A8E23D4A28A3F15B"/>
    <w:rsid w:val="00A66BF4"/>
  </w:style>
  <w:style w:type="paragraph" w:customStyle="1" w:styleId="CFFDB8FF59FA41ECAC012FDDA028B169">
    <w:name w:val="CFFDB8FF59FA41ECAC012FDDA028B169"/>
    <w:rsid w:val="00A66BF4"/>
  </w:style>
  <w:style w:type="paragraph" w:customStyle="1" w:styleId="E96C4F7406EA479DA0A623D981CC40BB">
    <w:name w:val="E96C4F7406EA479DA0A623D981CC40BB"/>
    <w:rsid w:val="00A66BF4"/>
  </w:style>
  <w:style w:type="paragraph" w:customStyle="1" w:styleId="B40D41EC2519493C8BDE9A306173418F">
    <w:name w:val="B40D41EC2519493C8BDE9A306173418F"/>
    <w:rsid w:val="00A66BF4"/>
  </w:style>
  <w:style w:type="paragraph" w:customStyle="1" w:styleId="3D33374ED66C4AE8834FB580EEF0A7AA">
    <w:name w:val="3D33374ED66C4AE8834FB580EEF0A7AA"/>
    <w:rsid w:val="00A66BF4"/>
  </w:style>
  <w:style w:type="paragraph" w:customStyle="1" w:styleId="5913925AB86B499190E0202E0E4D84BC">
    <w:name w:val="5913925AB86B499190E0202E0E4D84BC"/>
    <w:rsid w:val="00A66BF4"/>
  </w:style>
  <w:style w:type="paragraph" w:customStyle="1" w:styleId="D8AE7448163D4918B7353EB60672B108">
    <w:name w:val="D8AE7448163D4918B7353EB60672B108"/>
    <w:rsid w:val="00A66BF4"/>
  </w:style>
  <w:style w:type="paragraph" w:customStyle="1" w:styleId="07F5B95C3394425EBAD63128AE42FD5B">
    <w:name w:val="07F5B95C3394425EBAD63128AE42FD5B"/>
    <w:rsid w:val="00A66BF4"/>
  </w:style>
  <w:style w:type="paragraph" w:customStyle="1" w:styleId="111E7CFFB46049769024F0EE7AD4F9B8">
    <w:name w:val="111E7CFFB46049769024F0EE7AD4F9B8"/>
    <w:rsid w:val="00A66BF4"/>
  </w:style>
  <w:style w:type="paragraph" w:customStyle="1" w:styleId="9911DCF39ABD4DF8B280511ED91C9393">
    <w:name w:val="9911DCF39ABD4DF8B280511ED91C9393"/>
    <w:rsid w:val="00A66BF4"/>
  </w:style>
  <w:style w:type="paragraph" w:customStyle="1" w:styleId="3987F13B601840C3BBD8344760F8A275">
    <w:name w:val="3987F13B601840C3BBD8344760F8A275"/>
    <w:rsid w:val="00A66BF4"/>
  </w:style>
  <w:style w:type="paragraph" w:customStyle="1" w:styleId="F66439B5185E4E758CF5A4A8A9BE6C18">
    <w:name w:val="F66439B5185E4E758CF5A4A8A9BE6C18"/>
    <w:rsid w:val="00A66BF4"/>
  </w:style>
  <w:style w:type="paragraph" w:customStyle="1" w:styleId="2A328FABFB1A4DBEBFAC2164900234D9">
    <w:name w:val="2A328FABFB1A4DBEBFAC2164900234D9"/>
    <w:rsid w:val="00A66BF4"/>
  </w:style>
  <w:style w:type="paragraph" w:customStyle="1" w:styleId="93C144C32048434E903F7812B80B44BB">
    <w:name w:val="93C144C32048434E903F7812B80B44BB"/>
    <w:rsid w:val="00A66BF4"/>
  </w:style>
  <w:style w:type="paragraph" w:customStyle="1" w:styleId="8E923FD7C41340719609CCEC1C1B03DB">
    <w:name w:val="8E923FD7C41340719609CCEC1C1B03DB"/>
    <w:rsid w:val="00A66BF4"/>
  </w:style>
  <w:style w:type="paragraph" w:customStyle="1" w:styleId="DA932F42ED394A408001C351C1881EBE">
    <w:name w:val="DA932F42ED394A408001C351C1881EBE"/>
    <w:rsid w:val="00A66BF4"/>
  </w:style>
  <w:style w:type="paragraph" w:customStyle="1" w:styleId="06757CF2B44A43128290BEF8B351BA28">
    <w:name w:val="06757CF2B44A43128290BEF8B351BA28"/>
    <w:rsid w:val="00A66BF4"/>
  </w:style>
  <w:style w:type="paragraph" w:customStyle="1" w:styleId="E01FBD016A664AEAAFC70DFD7869A386">
    <w:name w:val="E01FBD016A664AEAAFC70DFD7869A386"/>
    <w:rsid w:val="00A66BF4"/>
  </w:style>
  <w:style w:type="paragraph" w:customStyle="1" w:styleId="156844ADF6694573A6CDFCEDDFFE086D">
    <w:name w:val="156844ADF6694573A6CDFCEDDFFE086D"/>
    <w:rsid w:val="00A66BF4"/>
  </w:style>
  <w:style w:type="paragraph" w:customStyle="1" w:styleId="AC6389FB2BD54EC380A6BC8EFBD4C2F3">
    <w:name w:val="AC6389FB2BD54EC380A6BC8EFBD4C2F3"/>
    <w:rsid w:val="00A66BF4"/>
  </w:style>
  <w:style w:type="paragraph" w:customStyle="1" w:styleId="6A153F27BF28410CBF24708D9EDEDE67">
    <w:name w:val="6A153F27BF28410CBF24708D9EDEDE67"/>
    <w:rsid w:val="00A66BF4"/>
  </w:style>
  <w:style w:type="paragraph" w:customStyle="1" w:styleId="105EC9ACDC384BF28D3567AAF4174182">
    <w:name w:val="105EC9ACDC384BF28D3567AAF4174182"/>
    <w:rsid w:val="00A66BF4"/>
  </w:style>
  <w:style w:type="paragraph" w:customStyle="1" w:styleId="31A237B042904BC8B39C7932348F0298">
    <w:name w:val="31A237B042904BC8B39C7932348F0298"/>
    <w:rsid w:val="00A66BF4"/>
  </w:style>
  <w:style w:type="paragraph" w:customStyle="1" w:styleId="E7327FB89CD24281841B27D2E1185822">
    <w:name w:val="E7327FB89CD24281841B27D2E1185822"/>
    <w:rsid w:val="00A66BF4"/>
  </w:style>
  <w:style w:type="paragraph" w:customStyle="1" w:styleId="E8E6EDB1A2C048A594572605A7074F48">
    <w:name w:val="E8E6EDB1A2C048A594572605A7074F48"/>
    <w:rsid w:val="00A66BF4"/>
  </w:style>
  <w:style w:type="paragraph" w:customStyle="1" w:styleId="FCECF2C6E1F24298B1F928BD107E5960">
    <w:name w:val="FCECF2C6E1F24298B1F928BD107E5960"/>
    <w:rsid w:val="00A66BF4"/>
  </w:style>
  <w:style w:type="paragraph" w:customStyle="1" w:styleId="CC66B5FBF40A4BF7BAE1D7BE4F3D7E9B">
    <w:name w:val="CC66B5FBF40A4BF7BAE1D7BE4F3D7E9B"/>
    <w:rsid w:val="00A66BF4"/>
  </w:style>
  <w:style w:type="paragraph" w:customStyle="1" w:styleId="B34A0D44043341D39CB9B9A8111310AE">
    <w:name w:val="B34A0D44043341D39CB9B9A8111310AE"/>
    <w:rsid w:val="00A66BF4"/>
  </w:style>
  <w:style w:type="paragraph" w:customStyle="1" w:styleId="2CD6C25D0F8A4B7FACCD416C08973087">
    <w:name w:val="2CD6C25D0F8A4B7FACCD416C08973087"/>
    <w:rsid w:val="00A66BF4"/>
  </w:style>
  <w:style w:type="paragraph" w:customStyle="1" w:styleId="A2728110547D45FD8441C24498BB5BC7">
    <w:name w:val="A2728110547D45FD8441C24498BB5BC7"/>
    <w:rsid w:val="00A66BF4"/>
  </w:style>
  <w:style w:type="paragraph" w:customStyle="1" w:styleId="BBBDB59F7CD0414D95ED07365B98F395">
    <w:name w:val="BBBDB59F7CD0414D95ED07365B98F395"/>
    <w:rsid w:val="00A66BF4"/>
  </w:style>
  <w:style w:type="paragraph" w:customStyle="1" w:styleId="D3263F1E085D4F468C7E775D5EE63A0C">
    <w:name w:val="D3263F1E085D4F468C7E775D5EE63A0C"/>
    <w:rsid w:val="00A66BF4"/>
  </w:style>
  <w:style w:type="paragraph" w:customStyle="1" w:styleId="15E8ED8473AC4D27A52538207877B7E5">
    <w:name w:val="15E8ED8473AC4D27A52538207877B7E5"/>
    <w:rsid w:val="00A66BF4"/>
  </w:style>
  <w:style w:type="paragraph" w:customStyle="1" w:styleId="A690C01BD2454111B3AFF526CFFC3E5B">
    <w:name w:val="A690C01BD2454111B3AFF526CFFC3E5B"/>
    <w:rsid w:val="00A66BF4"/>
  </w:style>
  <w:style w:type="paragraph" w:customStyle="1" w:styleId="89D143B31D284D609893EE3E86D35580">
    <w:name w:val="89D143B31D284D609893EE3E86D35580"/>
    <w:rsid w:val="00A66BF4"/>
  </w:style>
  <w:style w:type="paragraph" w:customStyle="1" w:styleId="83A3F083A21342D2B948F71B57B26D30">
    <w:name w:val="83A3F083A21342D2B948F71B57B26D30"/>
    <w:rsid w:val="00A66BF4"/>
  </w:style>
  <w:style w:type="paragraph" w:customStyle="1" w:styleId="40CFA23CA0FE4564917264B8D4D3135A">
    <w:name w:val="40CFA23CA0FE4564917264B8D4D3135A"/>
    <w:rsid w:val="00A66BF4"/>
  </w:style>
  <w:style w:type="paragraph" w:customStyle="1" w:styleId="4885F3B9221E4D3DB154D16849F75463">
    <w:name w:val="4885F3B9221E4D3DB154D16849F75463"/>
    <w:rsid w:val="00A66BF4"/>
  </w:style>
  <w:style w:type="paragraph" w:customStyle="1" w:styleId="1A38CB7FA195491E91AC6C70538CEC86">
    <w:name w:val="1A38CB7FA195491E91AC6C70538CEC86"/>
    <w:rsid w:val="00A66BF4"/>
  </w:style>
  <w:style w:type="paragraph" w:customStyle="1" w:styleId="E1A2D37E39E5454DA7C4D77603B6B4A3">
    <w:name w:val="E1A2D37E39E5454DA7C4D77603B6B4A3"/>
    <w:rsid w:val="006138E8"/>
  </w:style>
  <w:style w:type="paragraph" w:customStyle="1" w:styleId="4AD41E5C543A43138D9696E347BA671F">
    <w:name w:val="4AD41E5C543A43138D9696E347BA671F"/>
    <w:rsid w:val="006138E8"/>
  </w:style>
  <w:style w:type="paragraph" w:customStyle="1" w:styleId="4A83F2DAB5E644D18306AA485B4F09F8">
    <w:name w:val="4A83F2DAB5E644D18306AA485B4F09F8"/>
    <w:rsid w:val="002C2AE4"/>
  </w:style>
  <w:style w:type="paragraph" w:customStyle="1" w:styleId="37E98B5AA41C489E8EC0162F99E5F49A">
    <w:name w:val="37E98B5AA41C489E8EC0162F99E5F49A"/>
    <w:rsid w:val="002C2AE4"/>
  </w:style>
  <w:style w:type="paragraph" w:customStyle="1" w:styleId="5B15C9FC081B48F3A9E7EEF005989344">
    <w:name w:val="5B15C9FC081B48F3A9E7EEF005989344"/>
    <w:rsid w:val="002C2AE4"/>
  </w:style>
  <w:style w:type="paragraph" w:customStyle="1" w:styleId="4975A79B71EA43DC8DE98B4A0CE62778">
    <w:name w:val="4975A79B71EA43DC8DE98B4A0CE62778"/>
    <w:rsid w:val="002C2AE4"/>
  </w:style>
  <w:style w:type="paragraph" w:customStyle="1" w:styleId="5DE8D2A0F67F4DCD87D683A88829AE85">
    <w:name w:val="5DE8D2A0F67F4DCD87D683A88829AE85"/>
    <w:rsid w:val="002C2AE4"/>
  </w:style>
  <w:style w:type="paragraph" w:customStyle="1" w:styleId="867B0E92B7DB4344BD57249CD1C914B4">
    <w:name w:val="867B0E92B7DB4344BD57249CD1C914B4"/>
    <w:rsid w:val="002C2AE4"/>
  </w:style>
  <w:style w:type="paragraph" w:customStyle="1" w:styleId="865F8D59E0774A1DB9B479A55FE30A50">
    <w:name w:val="865F8D59E0774A1DB9B479A55FE30A50"/>
    <w:rsid w:val="002C2AE4"/>
  </w:style>
  <w:style w:type="paragraph" w:customStyle="1" w:styleId="8E1634AFE316439FB106594374B55D12">
    <w:name w:val="8E1634AFE316439FB106594374B55D12"/>
    <w:rsid w:val="002C2AE4"/>
  </w:style>
  <w:style w:type="paragraph" w:customStyle="1" w:styleId="DF14E61698BA40F28EFCEFC8F0459CB5">
    <w:name w:val="DF14E61698BA40F28EFCEFC8F0459CB5"/>
    <w:rsid w:val="002C2AE4"/>
  </w:style>
  <w:style w:type="paragraph" w:customStyle="1" w:styleId="326A3C0BCA1041EF83339437A9303FF5">
    <w:name w:val="326A3C0BCA1041EF83339437A9303FF5"/>
    <w:rsid w:val="002C2AE4"/>
  </w:style>
  <w:style w:type="paragraph" w:customStyle="1" w:styleId="27F6D63A51EB40FE9A065916B7F341A3">
    <w:name w:val="27F6D63A51EB40FE9A065916B7F341A3"/>
    <w:rsid w:val="002C2AE4"/>
  </w:style>
  <w:style w:type="paragraph" w:customStyle="1" w:styleId="74F8A53AB23B49C892CA98F1EFAB1A6E">
    <w:name w:val="74F8A53AB23B49C892CA98F1EFAB1A6E"/>
    <w:rsid w:val="002C2AE4"/>
  </w:style>
  <w:style w:type="paragraph" w:customStyle="1" w:styleId="BF45B55D5135489D91CD9323EA83F6BA">
    <w:name w:val="BF45B55D5135489D91CD9323EA83F6BA"/>
    <w:rsid w:val="002C2AE4"/>
  </w:style>
  <w:style w:type="paragraph" w:customStyle="1" w:styleId="6757459BE2424845811CFE4FDA1E25CA">
    <w:name w:val="6757459BE2424845811CFE4FDA1E25CA"/>
    <w:rsid w:val="002C2AE4"/>
  </w:style>
  <w:style w:type="paragraph" w:customStyle="1" w:styleId="83F45F4A46554FD7B1210F7B7A5AF683">
    <w:name w:val="83F45F4A46554FD7B1210F7B7A5AF683"/>
    <w:rsid w:val="002C2AE4"/>
  </w:style>
  <w:style w:type="paragraph" w:customStyle="1" w:styleId="9500E14E955B4ED2BAD394857015A729">
    <w:name w:val="9500E14E955B4ED2BAD394857015A729"/>
    <w:rsid w:val="002C2AE4"/>
  </w:style>
  <w:style w:type="paragraph" w:customStyle="1" w:styleId="0B4EAD79FE584F148738EF1BD5D3D866">
    <w:name w:val="0B4EAD79FE584F148738EF1BD5D3D866"/>
    <w:rsid w:val="002C2AE4"/>
  </w:style>
  <w:style w:type="paragraph" w:customStyle="1" w:styleId="F096071F414F4A25B043A5C6FDE8259E">
    <w:name w:val="F096071F414F4A25B043A5C6FDE8259E"/>
    <w:rsid w:val="002C2AE4"/>
  </w:style>
  <w:style w:type="paragraph" w:customStyle="1" w:styleId="8E5C363DC64C4785A60AA8E39C83939E">
    <w:name w:val="8E5C363DC64C4785A60AA8E39C83939E"/>
    <w:rsid w:val="002C2AE4"/>
  </w:style>
  <w:style w:type="paragraph" w:customStyle="1" w:styleId="96D914CED9524F35979E3DF061D85DF9">
    <w:name w:val="96D914CED9524F35979E3DF061D85DF9"/>
    <w:rsid w:val="002C2AE4"/>
  </w:style>
  <w:style w:type="paragraph" w:customStyle="1" w:styleId="65CBDD24F63248DC8B68222DFA4A53F1">
    <w:name w:val="65CBDD24F63248DC8B68222DFA4A53F1"/>
    <w:rsid w:val="002C2AE4"/>
  </w:style>
  <w:style w:type="paragraph" w:customStyle="1" w:styleId="3FFB6DCDCB5F450B9D698831AB3C1C2B">
    <w:name w:val="3FFB6DCDCB5F450B9D698831AB3C1C2B"/>
    <w:rsid w:val="002C2AE4"/>
  </w:style>
  <w:style w:type="paragraph" w:customStyle="1" w:styleId="9DA866E6FB0E47FEB287A4A108501B51">
    <w:name w:val="9DA866E6FB0E47FEB287A4A108501B51"/>
    <w:rsid w:val="002C2AE4"/>
  </w:style>
  <w:style w:type="paragraph" w:customStyle="1" w:styleId="7755FFE873F847A2A27E0823CD2B0E2B">
    <w:name w:val="7755FFE873F847A2A27E0823CD2B0E2B"/>
    <w:rsid w:val="002C2AE4"/>
  </w:style>
  <w:style w:type="paragraph" w:customStyle="1" w:styleId="3CA489CEF93E4F0680B637A2D734CE99">
    <w:name w:val="3CA489CEF93E4F0680B637A2D734CE99"/>
    <w:rsid w:val="002C2AE4"/>
  </w:style>
  <w:style w:type="paragraph" w:customStyle="1" w:styleId="A97C831BDF1D4A14AE7601C9775B3118">
    <w:name w:val="A97C831BDF1D4A14AE7601C9775B3118"/>
    <w:rsid w:val="002C2AE4"/>
  </w:style>
  <w:style w:type="paragraph" w:customStyle="1" w:styleId="FBB0133E006A4F63A10182301F900447">
    <w:name w:val="FBB0133E006A4F63A10182301F900447"/>
    <w:rsid w:val="002C2AE4"/>
  </w:style>
  <w:style w:type="paragraph" w:customStyle="1" w:styleId="8B30A384F6A44ED5B57F24EC39E4E7B0">
    <w:name w:val="8B30A384F6A44ED5B57F24EC39E4E7B0"/>
    <w:rsid w:val="002C2AE4"/>
  </w:style>
  <w:style w:type="paragraph" w:customStyle="1" w:styleId="F328A291E0774B26B4672CE2DED1FD5A">
    <w:name w:val="F328A291E0774B26B4672CE2DED1FD5A"/>
    <w:rsid w:val="002C2AE4"/>
  </w:style>
  <w:style w:type="paragraph" w:customStyle="1" w:styleId="B7FB26F45D7D42E1A8557FB12DEEEBF4">
    <w:name w:val="B7FB26F45D7D42E1A8557FB12DEEEBF4"/>
    <w:rsid w:val="002C2AE4"/>
  </w:style>
  <w:style w:type="paragraph" w:customStyle="1" w:styleId="4D3804952C4D4BD38A69316F2DDCEE7C">
    <w:name w:val="4D3804952C4D4BD38A69316F2DDCEE7C"/>
    <w:rsid w:val="002C2AE4"/>
  </w:style>
  <w:style w:type="paragraph" w:customStyle="1" w:styleId="5B6B97D48B8949F8B61210CC5A7DDF79">
    <w:name w:val="5B6B97D48B8949F8B61210CC5A7DDF79"/>
    <w:rsid w:val="002C2AE4"/>
  </w:style>
  <w:style w:type="paragraph" w:customStyle="1" w:styleId="F8E9A715DBF7472AB1F3B960B0BAE7EB">
    <w:name w:val="F8E9A715DBF7472AB1F3B960B0BAE7EB"/>
    <w:rsid w:val="002C2AE4"/>
  </w:style>
  <w:style w:type="paragraph" w:customStyle="1" w:styleId="38100D7B6150433DB2CE3F992E929D01">
    <w:name w:val="38100D7B6150433DB2CE3F992E929D01"/>
    <w:rsid w:val="002C2AE4"/>
  </w:style>
  <w:style w:type="paragraph" w:customStyle="1" w:styleId="69BA500832904000B3449A13D22F175F">
    <w:name w:val="69BA500832904000B3449A13D22F175F"/>
    <w:rsid w:val="002C2AE4"/>
  </w:style>
  <w:style w:type="paragraph" w:customStyle="1" w:styleId="DF7C82D78EE646358DED464B212C9DE2">
    <w:name w:val="DF7C82D78EE646358DED464B212C9DE2"/>
    <w:rsid w:val="002C2AE4"/>
  </w:style>
  <w:style w:type="paragraph" w:customStyle="1" w:styleId="46AD727F378546768BA0092E15F5B95E">
    <w:name w:val="46AD727F378546768BA0092E15F5B95E"/>
    <w:rsid w:val="002C2AE4"/>
  </w:style>
  <w:style w:type="paragraph" w:customStyle="1" w:styleId="77B9D7530772425FA673B0B807B05A1B">
    <w:name w:val="77B9D7530772425FA673B0B807B05A1B"/>
    <w:rsid w:val="002C2AE4"/>
  </w:style>
  <w:style w:type="paragraph" w:customStyle="1" w:styleId="2F046748F10548168A01035E1BA630A3">
    <w:name w:val="2F046748F10548168A01035E1BA630A3"/>
    <w:rsid w:val="002C2AE4"/>
  </w:style>
  <w:style w:type="paragraph" w:customStyle="1" w:styleId="7AF94A1866864117B421D7257542CFBE">
    <w:name w:val="7AF94A1866864117B421D7257542CFBE"/>
    <w:rsid w:val="002C2AE4"/>
  </w:style>
  <w:style w:type="paragraph" w:customStyle="1" w:styleId="F3F69226FE984D7789D76E581B9D2BA9">
    <w:name w:val="F3F69226FE984D7789D76E581B9D2BA9"/>
    <w:rsid w:val="002C2AE4"/>
  </w:style>
  <w:style w:type="paragraph" w:customStyle="1" w:styleId="26E47A10A1EE4DA99D4361C20ABE00F1">
    <w:name w:val="26E47A10A1EE4DA99D4361C20ABE00F1"/>
    <w:rsid w:val="002C2AE4"/>
  </w:style>
  <w:style w:type="paragraph" w:customStyle="1" w:styleId="18BCCA24766449E6A7CF89199D3A1BA4">
    <w:name w:val="18BCCA24766449E6A7CF89199D3A1BA4"/>
    <w:rsid w:val="002C2AE4"/>
  </w:style>
  <w:style w:type="paragraph" w:customStyle="1" w:styleId="5DB0F42B45FA4E05BCEDE61F29C2A5CC">
    <w:name w:val="5DB0F42B45FA4E05BCEDE61F29C2A5CC"/>
    <w:rsid w:val="002C2AE4"/>
  </w:style>
  <w:style w:type="paragraph" w:customStyle="1" w:styleId="02690137D46A47F8A8C99E8155E7459A">
    <w:name w:val="02690137D46A47F8A8C99E8155E7459A"/>
    <w:rsid w:val="002C2AE4"/>
  </w:style>
  <w:style w:type="paragraph" w:customStyle="1" w:styleId="FE84E628ED4E48D2AB48DBD20EE69F4D">
    <w:name w:val="FE84E628ED4E48D2AB48DBD20EE69F4D"/>
    <w:rsid w:val="002C2AE4"/>
  </w:style>
  <w:style w:type="paragraph" w:customStyle="1" w:styleId="F71BC70D1FF54727B5CF84A9504E5778">
    <w:name w:val="F71BC70D1FF54727B5CF84A9504E5778"/>
    <w:rsid w:val="002C2AE4"/>
  </w:style>
  <w:style w:type="paragraph" w:customStyle="1" w:styleId="604708E6CE924D8FA27D164B2195794D">
    <w:name w:val="604708E6CE924D8FA27D164B2195794D"/>
    <w:rsid w:val="002C2AE4"/>
  </w:style>
  <w:style w:type="paragraph" w:customStyle="1" w:styleId="F9192D8304854BA98D8525A08664CD13">
    <w:name w:val="F9192D8304854BA98D8525A08664CD13"/>
    <w:rsid w:val="002C2AE4"/>
  </w:style>
  <w:style w:type="paragraph" w:customStyle="1" w:styleId="CEC6B00F53124ED9B03524D6D202406D">
    <w:name w:val="CEC6B00F53124ED9B03524D6D202406D"/>
    <w:rsid w:val="002C2AE4"/>
  </w:style>
  <w:style w:type="paragraph" w:customStyle="1" w:styleId="BD42E19CC0824F74ABCE744EFBE23502">
    <w:name w:val="BD42E19CC0824F74ABCE744EFBE23502"/>
    <w:rsid w:val="002C2AE4"/>
  </w:style>
  <w:style w:type="paragraph" w:customStyle="1" w:styleId="331089D5AB43425F87816E3C590A9192">
    <w:name w:val="331089D5AB43425F87816E3C590A9192"/>
    <w:rsid w:val="002C2AE4"/>
  </w:style>
  <w:style w:type="paragraph" w:customStyle="1" w:styleId="472C56D7B3254EFD99811D902A9A5CDA">
    <w:name w:val="472C56D7B3254EFD99811D902A9A5CDA"/>
    <w:rsid w:val="002C2AE4"/>
  </w:style>
  <w:style w:type="paragraph" w:customStyle="1" w:styleId="062DE9C36BF14DAC923F255FE7BFD534">
    <w:name w:val="062DE9C36BF14DAC923F255FE7BFD534"/>
    <w:rsid w:val="002C2AE4"/>
  </w:style>
  <w:style w:type="paragraph" w:customStyle="1" w:styleId="371551809764445E88C28B49EC481A13">
    <w:name w:val="371551809764445E88C28B49EC481A13"/>
    <w:rsid w:val="002C2AE4"/>
  </w:style>
  <w:style w:type="paragraph" w:customStyle="1" w:styleId="6104BD7D0C4B4A39B817B8C0D4D0ED93">
    <w:name w:val="6104BD7D0C4B4A39B817B8C0D4D0ED93"/>
    <w:rsid w:val="002C2AE4"/>
  </w:style>
  <w:style w:type="paragraph" w:customStyle="1" w:styleId="FCC0CC2DDA374FFD8F9A2E9D86ABC0B8">
    <w:name w:val="FCC0CC2DDA374FFD8F9A2E9D86ABC0B8"/>
    <w:rsid w:val="002C2AE4"/>
  </w:style>
  <w:style w:type="paragraph" w:customStyle="1" w:styleId="D12A22A3A17246279CB999F5A8653CD3">
    <w:name w:val="D12A22A3A17246279CB999F5A8653CD3"/>
    <w:rsid w:val="002C2AE4"/>
  </w:style>
  <w:style w:type="paragraph" w:customStyle="1" w:styleId="B3B07D1B8A914548B0782EBF05CBC1A7">
    <w:name w:val="B3B07D1B8A914548B0782EBF05CBC1A7"/>
    <w:rsid w:val="002C2AE4"/>
  </w:style>
  <w:style w:type="paragraph" w:customStyle="1" w:styleId="A558E622B0CD458A94D5D5DFBC768DE3">
    <w:name w:val="A558E622B0CD458A94D5D5DFBC768DE3"/>
    <w:rsid w:val="002C2AE4"/>
  </w:style>
  <w:style w:type="paragraph" w:customStyle="1" w:styleId="CF43E97C588342808F72DB105ECEB72C">
    <w:name w:val="CF43E97C588342808F72DB105ECEB72C"/>
    <w:rsid w:val="002C2AE4"/>
  </w:style>
  <w:style w:type="paragraph" w:customStyle="1" w:styleId="818F910918FD441795204C9B0201A584">
    <w:name w:val="818F910918FD441795204C9B0201A584"/>
    <w:rsid w:val="002C2AE4"/>
  </w:style>
  <w:style w:type="paragraph" w:customStyle="1" w:styleId="698A510DFAD04BCCA2745563A34FE800">
    <w:name w:val="698A510DFAD04BCCA2745563A34FE800"/>
    <w:rsid w:val="002C2AE4"/>
  </w:style>
  <w:style w:type="paragraph" w:customStyle="1" w:styleId="47571332D3D04AB385FD59D0E0F2AF97">
    <w:name w:val="47571332D3D04AB385FD59D0E0F2AF97"/>
    <w:rsid w:val="002C2AE4"/>
  </w:style>
  <w:style w:type="paragraph" w:customStyle="1" w:styleId="7FF3BFE60DA7490485778387D672E947">
    <w:name w:val="7FF3BFE60DA7490485778387D672E947"/>
    <w:rsid w:val="00343B6E"/>
  </w:style>
  <w:style w:type="paragraph" w:customStyle="1" w:styleId="FCB4864EBE384FE78ED15EB201F8DF27">
    <w:name w:val="FCB4864EBE384FE78ED15EB201F8DF27"/>
    <w:rsid w:val="00343B6E"/>
  </w:style>
  <w:style w:type="paragraph" w:customStyle="1" w:styleId="4306F324B0A94DF190BAD2C4A446E292">
    <w:name w:val="4306F324B0A94DF190BAD2C4A446E292"/>
    <w:rsid w:val="00343B6E"/>
  </w:style>
  <w:style w:type="paragraph" w:customStyle="1" w:styleId="6233F8D058E44D30B8E94766A639B3CB">
    <w:name w:val="6233F8D058E44D30B8E94766A639B3CB"/>
    <w:rsid w:val="00343B6E"/>
  </w:style>
  <w:style w:type="paragraph" w:customStyle="1" w:styleId="267610B4B267440BBC420D46B0E079C0">
    <w:name w:val="267610B4B267440BBC420D46B0E079C0"/>
    <w:rsid w:val="00343B6E"/>
  </w:style>
  <w:style w:type="paragraph" w:customStyle="1" w:styleId="1515EC6A0A2E47668E2A7E713B9287E0">
    <w:name w:val="1515EC6A0A2E47668E2A7E713B9287E0"/>
    <w:rsid w:val="00343B6E"/>
  </w:style>
  <w:style w:type="paragraph" w:customStyle="1" w:styleId="A78A70974AEF4EB2B0E769680990DEBE">
    <w:name w:val="A78A70974AEF4EB2B0E769680990DEBE"/>
    <w:rsid w:val="00343B6E"/>
  </w:style>
  <w:style w:type="paragraph" w:customStyle="1" w:styleId="A8FF2B2D72E44BD7AEE1B183D04136A7">
    <w:name w:val="A8FF2B2D72E44BD7AEE1B183D04136A7"/>
    <w:rsid w:val="00343B6E"/>
  </w:style>
  <w:style w:type="paragraph" w:customStyle="1" w:styleId="FD6E41D6D7ED428789091344FE642EE9">
    <w:name w:val="FD6E41D6D7ED428789091344FE642EE9"/>
    <w:rsid w:val="00343B6E"/>
  </w:style>
  <w:style w:type="paragraph" w:customStyle="1" w:styleId="BDC2C389F6A14BA4952FD3CA99C25EB5">
    <w:name w:val="BDC2C389F6A14BA4952FD3CA99C25EB5"/>
    <w:rsid w:val="00343B6E"/>
  </w:style>
  <w:style w:type="paragraph" w:customStyle="1" w:styleId="8E49983010F84554AEC4A6089A4BAA69">
    <w:name w:val="8E49983010F84554AEC4A6089A4BAA69"/>
    <w:rsid w:val="00343B6E"/>
  </w:style>
  <w:style w:type="paragraph" w:customStyle="1" w:styleId="D594DEE087B542C988AEAC9394CA72BB">
    <w:name w:val="D594DEE087B542C988AEAC9394CA72BB"/>
    <w:rsid w:val="00343B6E"/>
  </w:style>
  <w:style w:type="paragraph" w:customStyle="1" w:styleId="07CCF46311F54B228A30E5CF15AFF96C">
    <w:name w:val="07CCF46311F54B228A30E5CF15AFF96C"/>
    <w:rsid w:val="00343B6E"/>
  </w:style>
  <w:style w:type="paragraph" w:customStyle="1" w:styleId="D08283B005BE4FB7BD500721EF7920D4">
    <w:name w:val="D08283B005BE4FB7BD500721EF7920D4"/>
    <w:rsid w:val="00343B6E"/>
  </w:style>
  <w:style w:type="paragraph" w:customStyle="1" w:styleId="F4A1CC35D26948999C0F2698DC614756">
    <w:name w:val="F4A1CC35D26948999C0F2698DC614756"/>
    <w:rsid w:val="00343B6E"/>
  </w:style>
  <w:style w:type="paragraph" w:customStyle="1" w:styleId="682F759EA3514DB4AF5AECED46E290BB">
    <w:name w:val="682F759EA3514DB4AF5AECED46E290BB"/>
    <w:rsid w:val="00343B6E"/>
  </w:style>
  <w:style w:type="paragraph" w:customStyle="1" w:styleId="DE5F28ABA9A44595BE9E57145A835CCC">
    <w:name w:val="DE5F28ABA9A44595BE9E57145A835CCC"/>
    <w:rsid w:val="00343B6E"/>
  </w:style>
  <w:style w:type="paragraph" w:customStyle="1" w:styleId="56892C263D0D4C6EBE77AC574F7BB8F0">
    <w:name w:val="56892C263D0D4C6EBE77AC574F7BB8F0"/>
    <w:rsid w:val="00343B6E"/>
  </w:style>
  <w:style w:type="paragraph" w:customStyle="1" w:styleId="B0D62779158F4064BBCF3061152F46EA">
    <w:name w:val="B0D62779158F4064BBCF3061152F46EA"/>
    <w:rsid w:val="00343B6E"/>
  </w:style>
  <w:style w:type="paragraph" w:customStyle="1" w:styleId="76E41F2D78CE43E183A6714C3185A050">
    <w:name w:val="76E41F2D78CE43E183A6714C3185A050"/>
    <w:rsid w:val="00343B6E"/>
  </w:style>
  <w:style w:type="paragraph" w:customStyle="1" w:styleId="5AFDB27CB3CE498F8511BC6A36E57347">
    <w:name w:val="5AFDB27CB3CE498F8511BC6A36E57347"/>
    <w:rsid w:val="00343B6E"/>
  </w:style>
  <w:style w:type="paragraph" w:customStyle="1" w:styleId="CCC24FF2A5E34CF78CB9E3350A5B28E9">
    <w:name w:val="CCC24FF2A5E34CF78CB9E3350A5B28E9"/>
    <w:rsid w:val="00343B6E"/>
  </w:style>
  <w:style w:type="paragraph" w:customStyle="1" w:styleId="44A60B57DC41478A86F38905DD237EFE">
    <w:name w:val="44A60B57DC41478A86F38905DD237EFE"/>
    <w:rsid w:val="00343B6E"/>
  </w:style>
  <w:style w:type="paragraph" w:customStyle="1" w:styleId="5753AFEE575D4C35A81C3C15F6A3FE38">
    <w:name w:val="5753AFEE575D4C35A81C3C15F6A3FE38"/>
    <w:rsid w:val="00504146"/>
  </w:style>
  <w:style w:type="paragraph" w:customStyle="1" w:styleId="3DC8583E91BF483AB6A4A762E1CB3011">
    <w:name w:val="3DC8583E91BF483AB6A4A762E1CB3011"/>
    <w:rsid w:val="00504146"/>
  </w:style>
  <w:style w:type="paragraph" w:customStyle="1" w:styleId="FBA7DD1B52524534A7E8F2703316097E">
    <w:name w:val="FBA7DD1B52524534A7E8F2703316097E"/>
    <w:rsid w:val="00504146"/>
  </w:style>
  <w:style w:type="paragraph" w:customStyle="1" w:styleId="2364ABB4E6FC4CFE94684992E35C0518">
    <w:name w:val="2364ABB4E6FC4CFE94684992E35C0518"/>
    <w:rsid w:val="00504146"/>
  </w:style>
  <w:style w:type="paragraph" w:customStyle="1" w:styleId="B52A7A24A7E043C3A86F9E757CE52971">
    <w:name w:val="B52A7A24A7E043C3A86F9E757CE52971"/>
    <w:rsid w:val="00504146"/>
  </w:style>
  <w:style w:type="paragraph" w:customStyle="1" w:styleId="0B3039B50DC143D8B11D9EF3EF31B9BE">
    <w:name w:val="0B3039B50DC143D8B11D9EF3EF31B9BE"/>
    <w:rsid w:val="00504146"/>
  </w:style>
  <w:style w:type="paragraph" w:customStyle="1" w:styleId="A5DA570E2CB94C3ABDDCD98E823F9373">
    <w:name w:val="A5DA570E2CB94C3ABDDCD98E823F9373"/>
    <w:rsid w:val="00504146"/>
  </w:style>
  <w:style w:type="paragraph" w:customStyle="1" w:styleId="52832DDC5A6D43408C23F0D4AD4BDEE2">
    <w:name w:val="52832DDC5A6D43408C23F0D4AD4BDEE2"/>
    <w:rsid w:val="00504146"/>
  </w:style>
  <w:style w:type="paragraph" w:customStyle="1" w:styleId="8D335DCE7E104D3F86BC82C3E8F18566">
    <w:name w:val="8D335DCE7E104D3F86BC82C3E8F18566"/>
    <w:rsid w:val="00504146"/>
  </w:style>
  <w:style w:type="paragraph" w:customStyle="1" w:styleId="88D2964C158042D98181A135AA42BA8A">
    <w:name w:val="88D2964C158042D98181A135AA42BA8A"/>
    <w:rsid w:val="00504146"/>
  </w:style>
  <w:style w:type="paragraph" w:customStyle="1" w:styleId="6A5F26446F0A40898394260410A9C869">
    <w:name w:val="6A5F26446F0A40898394260410A9C869"/>
    <w:rsid w:val="00504146"/>
  </w:style>
  <w:style w:type="paragraph" w:customStyle="1" w:styleId="013C09D3FA3340CEA669F68E1CFD3EDD">
    <w:name w:val="013C09D3FA3340CEA669F68E1CFD3EDD"/>
    <w:rsid w:val="00504146"/>
  </w:style>
  <w:style w:type="paragraph" w:customStyle="1" w:styleId="7F85BC6390CB41659440D66676F388C4">
    <w:name w:val="7F85BC6390CB41659440D66676F388C4"/>
    <w:rsid w:val="00504146"/>
  </w:style>
  <w:style w:type="paragraph" w:customStyle="1" w:styleId="35B4A85F066F437DB53A6DE4249A3EF7">
    <w:name w:val="35B4A85F066F437DB53A6DE4249A3EF7"/>
    <w:rsid w:val="00504146"/>
  </w:style>
  <w:style w:type="paragraph" w:customStyle="1" w:styleId="00B9146CF34A483090AD5929F645A9F1">
    <w:name w:val="00B9146CF34A483090AD5929F645A9F1"/>
    <w:rsid w:val="00504146"/>
  </w:style>
  <w:style w:type="paragraph" w:customStyle="1" w:styleId="57FF1D16D0414B2FB7AECCCE66FD2EA7">
    <w:name w:val="57FF1D16D0414B2FB7AECCCE66FD2EA7"/>
    <w:rsid w:val="00504146"/>
  </w:style>
  <w:style w:type="paragraph" w:customStyle="1" w:styleId="96F849B47DD24DD7BDEC333E224B492B">
    <w:name w:val="96F849B47DD24DD7BDEC333E224B492B"/>
    <w:rsid w:val="00504146"/>
  </w:style>
  <w:style w:type="paragraph" w:customStyle="1" w:styleId="2BC8B18F1F264FE48BC087890A8B19CA">
    <w:name w:val="2BC8B18F1F264FE48BC087890A8B19CA"/>
    <w:rsid w:val="00504146"/>
  </w:style>
  <w:style w:type="paragraph" w:customStyle="1" w:styleId="2CC145D208B54673AC4F8B8962F34D18">
    <w:name w:val="2CC145D208B54673AC4F8B8962F34D18"/>
    <w:rsid w:val="00504146"/>
  </w:style>
  <w:style w:type="paragraph" w:customStyle="1" w:styleId="6174A41C95064F25828AD649EC351280">
    <w:name w:val="6174A41C95064F25828AD649EC351280"/>
    <w:rsid w:val="00504146"/>
  </w:style>
  <w:style w:type="paragraph" w:customStyle="1" w:styleId="78DC7C77B63A44A492AFC8224DC3F1ED">
    <w:name w:val="78DC7C77B63A44A492AFC8224DC3F1ED"/>
    <w:rsid w:val="00504146"/>
  </w:style>
  <w:style w:type="paragraph" w:customStyle="1" w:styleId="0BCA743DF97E475F832AD76667A6FF0D">
    <w:name w:val="0BCA743DF97E475F832AD76667A6FF0D"/>
    <w:rsid w:val="00504146"/>
  </w:style>
  <w:style w:type="paragraph" w:customStyle="1" w:styleId="895E7888DD26426CB2CC3033648A5823">
    <w:name w:val="895E7888DD26426CB2CC3033648A5823"/>
    <w:rsid w:val="00504146"/>
  </w:style>
  <w:style w:type="paragraph" w:customStyle="1" w:styleId="D688711B7A9E45E5960F981FD3B288C1">
    <w:name w:val="D688711B7A9E45E5960F981FD3B288C1"/>
    <w:rsid w:val="00504146"/>
  </w:style>
  <w:style w:type="paragraph" w:customStyle="1" w:styleId="C9D49B4B7A384D8AB9B40A0CCFBFAD4C">
    <w:name w:val="C9D49B4B7A384D8AB9B40A0CCFBFAD4C"/>
    <w:rsid w:val="00504146"/>
  </w:style>
  <w:style w:type="paragraph" w:customStyle="1" w:styleId="6C5E5E7199454364A199200853BAAD47">
    <w:name w:val="6C5E5E7199454364A199200853BAAD47"/>
    <w:rsid w:val="00504146"/>
  </w:style>
  <w:style w:type="paragraph" w:customStyle="1" w:styleId="A70F370A23964BFD983ED7BF98A40E6C">
    <w:name w:val="A70F370A23964BFD983ED7BF98A40E6C"/>
    <w:rsid w:val="00B25044"/>
  </w:style>
  <w:style w:type="paragraph" w:customStyle="1" w:styleId="47154A08321B46199E7C56CE20D53D4B">
    <w:name w:val="47154A08321B46199E7C56CE20D53D4B"/>
    <w:rsid w:val="00B25044"/>
  </w:style>
  <w:style w:type="paragraph" w:customStyle="1" w:styleId="D0AD72554A9D4F76AA21AC3C52303B5A">
    <w:name w:val="D0AD72554A9D4F76AA21AC3C52303B5A"/>
    <w:rsid w:val="00B25044"/>
  </w:style>
  <w:style w:type="paragraph" w:customStyle="1" w:styleId="7E77C75DF32840AE98798832801E17AE">
    <w:name w:val="7E77C75DF32840AE98798832801E17AE"/>
    <w:rsid w:val="00B25044"/>
  </w:style>
  <w:style w:type="paragraph" w:customStyle="1" w:styleId="4482B0AD57EA4C68885C9DFE3254E5B8">
    <w:name w:val="4482B0AD57EA4C68885C9DFE3254E5B8"/>
    <w:rsid w:val="00B25044"/>
  </w:style>
  <w:style w:type="paragraph" w:customStyle="1" w:styleId="D7C6F7A7A6534C8E8A514BCF9EEB71EF">
    <w:name w:val="D7C6F7A7A6534C8E8A514BCF9EEB71EF"/>
    <w:rsid w:val="00B25044"/>
  </w:style>
  <w:style w:type="paragraph" w:customStyle="1" w:styleId="3F32CABDBCCA49F3BFC393D3143C446D">
    <w:name w:val="3F32CABDBCCA49F3BFC393D3143C446D"/>
    <w:rsid w:val="00B25044"/>
  </w:style>
  <w:style w:type="paragraph" w:customStyle="1" w:styleId="3006A4463011473FA8DBA86035CA772C">
    <w:name w:val="3006A4463011473FA8DBA86035CA772C"/>
    <w:rsid w:val="00B25044"/>
  </w:style>
  <w:style w:type="paragraph" w:customStyle="1" w:styleId="12DC671075924A638C2D34A529F9D053">
    <w:name w:val="12DC671075924A638C2D34A529F9D053"/>
    <w:rsid w:val="00B25044"/>
  </w:style>
  <w:style w:type="paragraph" w:customStyle="1" w:styleId="0D84361F451247D389449C1B131AB667">
    <w:name w:val="0D84361F451247D389449C1B131AB667"/>
    <w:rsid w:val="00B25044"/>
  </w:style>
  <w:style w:type="paragraph" w:customStyle="1" w:styleId="8122810A6A4D4966890791022859EAC0">
    <w:name w:val="8122810A6A4D4966890791022859EAC0"/>
    <w:rsid w:val="00B25044"/>
  </w:style>
  <w:style w:type="paragraph" w:customStyle="1" w:styleId="3DBC6927C72C4C60AD79AB12F15C3315">
    <w:name w:val="3DBC6927C72C4C60AD79AB12F15C3315"/>
    <w:rsid w:val="00B25044"/>
  </w:style>
  <w:style w:type="paragraph" w:customStyle="1" w:styleId="FDC9682B8EF94BDC8B38E3459A120E6A">
    <w:name w:val="FDC9682B8EF94BDC8B38E3459A120E6A"/>
    <w:rsid w:val="00B25044"/>
  </w:style>
  <w:style w:type="paragraph" w:customStyle="1" w:styleId="E06046EEDF08480D96CC9AA765F8A076">
    <w:name w:val="E06046EEDF08480D96CC9AA765F8A076"/>
    <w:rsid w:val="00B25044"/>
  </w:style>
  <w:style w:type="paragraph" w:customStyle="1" w:styleId="C514F0BF26DE493BB7945C5669838CB4">
    <w:name w:val="C514F0BF26DE493BB7945C5669838CB4"/>
    <w:rsid w:val="00B25044"/>
  </w:style>
  <w:style w:type="paragraph" w:customStyle="1" w:styleId="CF0CD6ACC01D426695B80ED07B6A31F3">
    <w:name w:val="CF0CD6ACC01D426695B80ED07B6A31F3"/>
    <w:rsid w:val="00B25044"/>
  </w:style>
  <w:style w:type="paragraph" w:customStyle="1" w:styleId="58D0F04C57464D51941588C5901BFCA4">
    <w:name w:val="58D0F04C57464D51941588C5901BFCA4"/>
    <w:rsid w:val="00B25044"/>
  </w:style>
  <w:style w:type="paragraph" w:customStyle="1" w:styleId="6F0EE51419224C8D87E86A2AD88AB964">
    <w:name w:val="6F0EE51419224C8D87E86A2AD88AB964"/>
    <w:rsid w:val="00B25044"/>
  </w:style>
  <w:style w:type="paragraph" w:customStyle="1" w:styleId="E89E4411B0884E9DB5C5A2CBA58D94E8">
    <w:name w:val="E89E4411B0884E9DB5C5A2CBA58D94E8"/>
    <w:rsid w:val="00B25044"/>
  </w:style>
  <w:style w:type="paragraph" w:customStyle="1" w:styleId="5E3AD7E77DBA459CAABBED61C274DAEB">
    <w:name w:val="5E3AD7E77DBA459CAABBED61C274DAEB"/>
    <w:rsid w:val="00B25044"/>
  </w:style>
  <w:style w:type="paragraph" w:customStyle="1" w:styleId="2A5B412ECBBF49DDA5CE0EAC190BD284">
    <w:name w:val="2A5B412ECBBF49DDA5CE0EAC190BD284"/>
    <w:rsid w:val="00B25044"/>
  </w:style>
  <w:style w:type="paragraph" w:customStyle="1" w:styleId="C2B0B87801B64D549A197EBA582C3027">
    <w:name w:val="C2B0B87801B64D549A197EBA582C3027"/>
    <w:rsid w:val="00B25044"/>
  </w:style>
  <w:style w:type="paragraph" w:customStyle="1" w:styleId="54FAB5E072794FA39F15E99DA58B42BB">
    <w:name w:val="54FAB5E072794FA39F15E99DA58B42BB"/>
    <w:rsid w:val="00B25044"/>
  </w:style>
  <w:style w:type="paragraph" w:customStyle="1" w:styleId="5034D7F7C59D4FD8965949DCDD008B1E">
    <w:name w:val="5034D7F7C59D4FD8965949DCDD008B1E"/>
    <w:rsid w:val="00B25044"/>
  </w:style>
  <w:style w:type="paragraph" w:customStyle="1" w:styleId="D73A5CEB424E4051B604994F0FB330BC">
    <w:name w:val="D73A5CEB424E4051B604994F0FB330BC"/>
    <w:rsid w:val="00B25044"/>
  </w:style>
  <w:style w:type="paragraph" w:customStyle="1" w:styleId="86023E8B48CC4BC289C0A642F6DCF121">
    <w:name w:val="86023E8B48CC4BC289C0A642F6DCF121"/>
    <w:rsid w:val="00B25044"/>
  </w:style>
  <w:style w:type="paragraph" w:customStyle="1" w:styleId="CCDAE679EC334A3C8D4ABF26D5925EFB">
    <w:name w:val="CCDAE679EC334A3C8D4ABF26D5925EFB"/>
    <w:rsid w:val="00B25044"/>
  </w:style>
  <w:style w:type="paragraph" w:customStyle="1" w:styleId="3B476BFBA7E34B409101B5E200823260">
    <w:name w:val="3B476BFBA7E34B409101B5E200823260"/>
    <w:rsid w:val="00B25044"/>
  </w:style>
  <w:style w:type="paragraph" w:customStyle="1" w:styleId="562DDBE23FD94D2DBAF674125B29B8B4">
    <w:name w:val="562DDBE23FD94D2DBAF674125B29B8B4"/>
    <w:rsid w:val="00B25044"/>
  </w:style>
  <w:style w:type="paragraph" w:customStyle="1" w:styleId="0A9D6E0E104B4DEC8D50A835833691FB">
    <w:name w:val="0A9D6E0E104B4DEC8D50A835833691FB"/>
    <w:rsid w:val="00B25044"/>
  </w:style>
  <w:style w:type="paragraph" w:customStyle="1" w:styleId="B7BC94152C594411B5286FFA3CF05C77">
    <w:name w:val="B7BC94152C594411B5286FFA3CF05C77"/>
    <w:rsid w:val="00B25044"/>
  </w:style>
  <w:style w:type="paragraph" w:customStyle="1" w:styleId="7C5209E1B86748F48BA52FEE2F6C2F8C">
    <w:name w:val="7C5209E1B86748F48BA52FEE2F6C2F8C"/>
    <w:rsid w:val="00B25044"/>
  </w:style>
  <w:style w:type="paragraph" w:customStyle="1" w:styleId="D058CA9592BB462A859FAA538702D18E">
    <w:name w:val="D058CA9592BB462A859FAA538702D18E"/>
    <w:rsid w:val="00B25044"/>
  </w:style>
  <w:style w:type="paragraph" w:customStyle="1" w:styleId="3C34BE73062341CDA7A722413E04BE96">
    <w:name w:val="3C34BE73062341CDA7A722413E04BE96"/>
    <w:rsid w:val="00B25044"/>
  </w:style>
  <w:style w:type="paragraph" w:customStyle="1" w:styleId="660B4B887BA44D99A6B5BF4A30A7DBC1">
    <w:name w:val="660B4B887BA44D99A6B5BF4A30A7DBC1"/>
    <w:rsid w:val="00B25044"/>
  </w:style>
  <w:style w:type="paragraph" w:customStyle="1" w:styleId="DD562981E03043B5BF5AC4337B62E4D8">
    <w:name w:val="DD562981E03043B5BF5AC4337B62E4D8"/>
    <w:rsid w:val="00B25044"/>
  </w:style>
  <w:style w:type="paragraph" w:customStyle="1" w:styleId="CB9FCFCCDE3248FA9026170FD9A382A2">
    <w:name w:val="CB9FCFCCDE3248FA9026170FD9A382A2"/>
    <w:rsid w:val="00B25044"/>
  </w:style>
  <w:style w:type="paragraph" w:customStyle="1" w:styleId="A2973582ABDE4F038E4AF228661BBCCB">
    <w:name w:val="A2973582ABDE4F038E4AF228661BBCCB"/>
    <w:rsid w:val="00B25044"/>
  </w:style>
  <w:style w:type="paragraph" w:customStyle="1" w:styleId="59E0FBDD9DB9423B8D5DF83DB65AC1AB">
    <w:name w:val="59E0FBDD9DB9423B8D5DF83DB65AC1AB"/>
    <w:rsid w:val="00B25044"/>
  </w:style>
  <w:style w:type="paragraph" w:customStyle="1" w:styleId="7A07F0FA23F84381ADE971C73DC84D30">
    <w:name w:val="7A07F0FA23F84381ADE971C73DC84D30"/>
    <w:rsid w:val="00B25044"/>
  </w:style>
  <w:style w:type="paragraph" w:customStyle="1" w:styleId="0BE467CAA3AB4072B8C896EC5A6DBC05">
    <w:name w:val="0BE467CAA3AB4072B8C896EC5A6DBC05"/>
    <w:rsid w:val="00B25044"/>
  </w:style>
  <w:style w:type="paragraph" w:customStyle="1" w:styleId="444D088115F74BDEA259B952B78D194D">
    <w:name w:val="444D088115F74BDEA259B952B78D194D"/>
    <w:rsid w:val="00B25044"/>
  </w:style>
  <w:style w:type="paragraph" w:customStyle="1" w:styleId="5DD63DBB4D684C6FBCAEC0AC548E385B">
    <w:name w:val="5DD63DBB4D684C6FBCAEC0AC548E385B"/>
    <w:rsid w:val="00B25044"/>
  </w:style>
  <w:style w:type="paragraph" w:customStyle="1" w:styleId="6B55FC8FA3D34A498BD3E27668E893E6">
    <w:name w:val="6B55FC8FA3D34A498BD3E27668E893E6"/>
    <w:rsid w:val="00B25044"/>
  </w:style>
  <w:style w:type="paragraph" w:customStyle="1" w:styleId="362B6319AC6E46059C6558E2AF872C2F">
    <w:name w:val="362B6319AC6E46059C6558E2AF872C2F"/>
    <w:rsid w:val="00B25044"/>
  </w:style>
  <w:style w:type="paragraph" w:customStyle="1" w:styleId="5BBBA0915BBF4DF8BD41C568872A6F43">
    <w:name w:val="5BBBA0915BBF4DF8BD41C568872A6F43"/>
    <w:rsid w:val="00B25044"/>
  </w:style>
  <w:style w:type="paragraph" w:customStyle="1" w:styleId="B42F2FD7A7F7470796C412DE4971A70D">
    <w:name w:val="B42F2FD7A7F7470796C412DE4971A70D"/>
    <w:rsid w:val="00B25044"/>
  </w:style>
  <w:style w:type="paragraph" w:customStyle="1" w:styleId="5F9A952F94B84C61B706B4021ACB4057">
    <w:name w:val="5F9A952F94B84C61B706B4021ACB4057"/>
    <w:rsid w:val="00B25044"/>
  </w:style>
  <w:style w:type="paragraph" w:customStyle="1" w:styleId="6EAEC374CF2E49C0AF163C68D1037E58">
    <w:name w:val="6EAEC374CF2E49C0AF163C68D1037E58"/>
    <w:rsid w:val="00B25044"/>
  </w:style>
  <w:style w:type="paragraph" w:customStyle="1" w:styleId="4638F2CF191D41529EB42FF6CB7B3E20">
    <w:name w:val="4638F2CF191D41529EB42FF6CB7B3E20"/>
    <w:rsid w:val="00B25044"/>
  </w:style>
  <w:style w:type="paragraph" w:customStyle="1" w:styleId="5BCE2EF9E77B4B6BA8251D41AF52EB59">
    <w:name w:val="5BCE2EF9E77B4B6BA8251D41AF52EB59"/>
    <w:rsid w:val="00B25044"/>
  </w:style>
  <w:style w:type="paragraph" w:customStyle="1" w:styleId="0CDC1C0BA7624833B7AAFEC4A1151A1B">
    <w:name w:val="0CDC1C0BA7624833B7AAFEC4A1151A1B"/>
    <w:rsid w:val="00B25044"/>
  </w:style>
  <w:style w:type="paragraph" w:customStyle="1" w:styleId="769087EEAF0044CC987F117BB83F38FF">
    <w:name w:val="769087EEAF0044CC987F117BB83F38FF"/>
    <w:rsid w:val="00B25044"/>
  </w:style>
  <w:style w:type="paragraph" w:customStyle="1" w:styleId="BF39AEAF5387430DA1BF952D0840142B">
    <w:name w:val="BF39AEAF5387430DA1BF952D0840142B"/>
    <w:rsid w:val="00B25044"/>
  </w:style>
  <w:style w:type="paragraph" w:customStyle="1" w:styleId="C749C343583C49F599A6B5225EABF6C2">
    <w:name w:val="C749C343583C49F599A6B5225EABF6C2"/>
    <w:rsid w:val="00B25044"/>
  </w:style>
  <w:style w:type="paragraph" w:customStyle="1" w:styleId="853A879D9A33482CB8F7496A95454D2A">
    <w:name w:val="853A879D9A33482CB8F7496A95454D2A"/>
    <w:rsid w:val="00B25044"/>
  </w:style>
  <w:style w:type="paragraph" w:customStyle="1" w:styleId="12F4FCEA4CD14740B27FFCD0BA308E9C">
    <w:name w:val="12F4FCEA4CD14740B27FFCD0BA308E9C"/>
    <w:rsid w:val="00B25044"/>
  </w:style>
  <w:style w:type="paragraph" w:customStyle="1" w:styleId="8AEEEE9205BF43CB9DB7EE9CE07F980F">
    <w:name w:val="8AEEEE9205BF43CB9DB7EE9CE07F980F"/>
    <w:rsid w:val="00B25044"/>
  </w:style>
  <w:style w:type="paragraph" w:customStyle="1" w:styleId="27A78541E97E4C0C83EFBA1866C84C09">
    <w:name w:val="27A78541E97E4C0C83EFBA1866C84C09"/>
    <w:rsid w:val="00B25044"/>
  </w:style>
  <w:style w:type="paragraph" w:customStyle="1" w:styleId="78019B95F832449F9973E59DE77F9B97">
    <w:name w:val="78019B95F832449F9973E59DE77F9B97"/>
    <w:rsid w:val="00B25044"/>
  </w:style>
  <w:style w:type="paragraph" w:customStyle="1" w:styleId="1CE8346F663A4B90847AFDBE991308F1">
    <w:name w:val="1CE8346F663A4B90847AFDBE991308F1"/>
    <w:rsid w:val="00B25044"/>
  </w:style>
  <w:style w:type="paragraph" w:customStyle="1" w:styleId="D545C282DA064CDDB8D020E71166152B">
    <w:name w:val="D545C282DA064CDDB8D020E71166152B"/>
    <w:rsid w:val="00B25044"/>
  </w:style>
  <w:style w:type="paragraph" w:customStyle="1" w:styleId="1CED6008BEE9458B924054310CED8A95">
    <w:name w:val="1CED6008BEE9458B924054310CED8A95"/>
    <w:rsid w:val="00B25044"/>
  </w:style>
  <w:style w:type="paragraph" w:customStyle="1" w:styleId="6285102AA2A34B9DBC84F4402739A87D">
    <w:name w:val="6285102AA2A34B9DBC84F4402739A87D"/>
    <w:rsid w:val="00B25044"/>
  </w:style>
  <w:style w:type="paragraph" w:customStyle="1" w:styleId="A1DBCBA8C53541028E69450DD866F7BC">
    <w:name w:val="A1DBCBA8C53541028E69450DD866F7BC"/>
    <w:rsid w:val="00B25044"/>
  </w:style>
  <w:style w:type="paragraph" w:customStyle="1" w:styleId="6DAD035F0E764CD9AE0CBD9E8532E5EF">
    <w:name w:val="6DAD035F0E764CD9AE0CBD9E8532E5EF"/>
    <w:rsid w:val="00B25044"/>
  </w:style>
  <w:style w:type="paragraph" w:customStyle="1" w:styleId="D249FCD065DC4E54A02469089A55FB89">
    <w:name w:val="D249FCD065DC4E54A02469089A55FB89"/>
    <w:rsid w:val="00B25044"/>
  </w:style>
  <w:style w:type="paragraph" w:customStyle="1" w:styleId="82D33645C1094639AE2A099E5A660E81">
    <w:name w:val="82D33645C1094639AE2A099E5A660E81"/>
    <w:rsid w:val="00B25044"/>
  </w:style>
  <w:style w:type="paragraph" w:customStyle="1" w:styleId="71F8BBA9FE924BA2B009388C8939756E">
    <w:name w:val="71F8BBA9FE924BA2B009388C8939756E"/>
    <w:rsid w:val="00B25044"/>
  </w:style>
  <w:style w:type="paragraph" w:customStyle="1" w:styleId="E3C9E7E843644223920BB2F4E4FC316A">
    <w:name w:val="E3C9E7E843644223920BB2F4E4FC316A"/>
    <w:rsid w:val="00B25044"/>
  </w:style>
  <w:style w:type="paragraph" w:customStyle="1" w:styleId="2D72C3E97B55488B9B1EAE758C5FA510">
    <w:name w:val="2D72C3E97B55488B9B1EAE758C5FA510"/>
    <w:rsid w:val="00B25044"/>
  </w:style>
  <w:style w:type="paragraph" w:customStyle="1" w:styleId="A9A51ACEAE5848428ECB6DCBE11ADAE9">
    <w:name w:val="A9A51ACEAE5848428ECB6DCBE11ADAE9"/>
    <w:rsid w:val="00B25044"/>
  </w:style>
  <w:style w:type="paragraph" w:customStyle="1" w:styleId="EC3F5D5C14B041C1A3CCC0B71B65441F">
    <w:name w:val="EC3F5D5C14B041C1A3CCC0B71B65441F"/>
    <w:rsid w:val="00B25044"/>
  </w:style>
  <w:style w:type="paragraph" w:customStyle="1" w:styleId="EF9CF97511AF4F2BA8EBC1D8C6213F26">
    <w:name w:val="EF9CF97511AF4F2BA8EBC1D8C6213F26"/>
    <w:rsid w:val="00B25044"/>
  </w:style>
  <w:style w:type="paragraph" w:customStyle="1" w:styleId="AA5FEA1C20B54F8094A438D9C76C8DB9">
    <w:name w:val="AA5FEA1C20B54F8094A438D9C76C8DB9"/>
    <w:rsid w:val="00B25044"/>
  </w:style>
  <w:style w:type="paragraph" w:customStyle="1" w:styleId="D5151FC45A1349DF91729ABDF31C9888">
    <w:name w:val="D5151FC45A1349DF91729ABDF31C9888"/>
    <w:rsid w:val="00B25044"/>
  </w:style>
  <w:style w:type="paragraph" w:customStyle="1" w:styleId="18146231AA304740AEF3CC13FDCCE2C5">
    <w:name w:val="18146231AA304740AEF3CC13FDCCE2C5"/>
    <w:rsid w:val="00B250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5044"/>
    <w:rPr>
      <w:color w:val="808080"/>
    </w:rPr>
  </w:style>
  <w:style w:type="paragraph" w:customStyle="1" w:styleId="CF32F83B32C44CBC8FAD1FC330AD4B32">
    <w:name w:val="CF32F83B32C44CBC8FAD1FC330AD4B32"/>
    <w:rsid w:val="004563B2"/>
  </w:style>
  <w:style w:type="paragraph" w:customStyle="1" w:styleId="702E06EEDB604B1191378AF656E1C351">
    <w:name w:val="702E06EEDB604B1191378AF656E1C351"/>
    <w:rsid w:val="004563B2"/>
  </w:style>
  <w:style w:type="paragraph" w:customStyle="1" w:styleId="CF32F83B32C44CBC8FAD1FC330AD4B321">
    <w:name w:val="CF32F83B32C44CBC8FAD1FC330AD4B32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ED2786951E745B98E9CE13A1C600F51">
    <w:name w:val="CED2786951E745B98E9CE13A1C600F5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702E06EEDB604B1191378AF656E1C3511">
    <w:name w:val="702E06EEDB604B1191378AF656E1C3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F32F83B32C44CBC8FAD1FC330AD4B322">
    <w:name w:val="CF32F83B32C44CBC8FAD1FC330AD4B32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CED2786951E745B98E9CE13A1C600F511">
    <w:name w:val="CED2786951E745B98E9CE13A1C600F511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702E06EEDB604B1191378AF656E1C3512">
    <w:name w:val="702E06EEDB604B1191378AF656E1C3512"/>
    <w:rsid w:val="004563B2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eastAsia="ja-JP" w:bidi="ar-SA"/>
    </w:rPr>
  </w:style>
  <w:style w:type="paragraph" w:customStyle="1" w:styleId="98129A3605BB409EBC583F5E4325B52A">
    <w:name w:val="98129A3605BB409EBC583F5E4325B52A"/>
    <w:rsid w:val="004563B2"/>
  </w:style>
  <w:style w:type="paragraph" w:customStyle="1" w:styleId="AEBB3A1BB4664F01901BC11DDA71F6DF">
    <w:name w:val="AEBB3A1BB4664F01901BC11DDA71F6DF"/>
    <w:rsid w:val="004563B2"/>
  </w:style>
  <w:style w:type="paragraph" w:customStyle="1" w:styleId="5E4B064B7AFC4CE8AAA8685953AF40F9">
    <w:name w:val="5E4B064B7AFC4CE8AAA8685953AF40F9"/>
    <w:rsid w:val="004563B2"/>
  </w:style>
  <w:style w:type="paragraph" w:customStyle="1" w:styleId="BA56B653B591467694CB7B4DFCDAF07E">
    <w:name w:val="BA56B653B591467694CB7B4DFCDAF07E"/>
    <w:rsid w:val="004563B2"/>
  </w:style>
  <w:style w:type="paragraph" w:customStyle="1" w:styleId="21A5C603F55F437C9DED97F42B007B14">
    <w:name w:val="21A5C603F55F437C9DED97F42B007B14"/>
    <w:rsid w:val="004563B2"/>
  </w:style>
  <w:style w:type="paragraph" w:customStyle="1" w:styleId="42023B7567E44B4B9252E592815DE8B7">
    <w:name w:val="42023B7567E44B4B9252E592815DE8B7"/>
    <w:rsid w:val="004563B2"/>
  </w:style>
  <w:style w:type="paragraph" w:customStyle="1" w:styleId="B718727C24B7428F867D6C43332F6AE1">
    <w:name w:val="B718727C24B7428F867D6C43332F6AE1"/>
    <w:rsid w:val="004563B2"/>
  </w:style>
  <w:style w:type="paragraph" w:customStyle="1" w:styleId="DF820686A1AA4AC39B3626303A839D48">
    <w:name w:val="DF820686A1AA4AC39B3626303A839D48"/>
    <w:rsid w:val="004563B2"/>
  </w:style>
  <w:style w:type="paragraph" w:customStyle="1" w:styleId="543AD9CA4936426B95A1157E9C343588">
    <w:name w:val="543AD9CA4936426B95A1157E9C343588"/>
    <w:rsid w:val="004563B2"/>
  </w:style>
  <w:style w:type="paragraph" w:customStyle="1" w:styleId="06AEBB348FDA433EAB2C3C09F20F4A21">
    <w:name w:val="06AEBB348FDA433EAB2C3C09F20F4A21"/>
    <w:rsid w:val="004563B2"/>
  </w:style>
  <w:style w:type="paragraph" w:customStyle="1" w:styleId="93D1D110E9DB4290976B3BEE69C589E8">
    <w:name w:val="93D1D110E9DB4290976B3BEE69C589E8"/>
    <w:rsid w:val="004563B2"/>
  </w:style>
  <w:style w:type="paragraph" w:customStyle="1" w:styleId="268421C5E6124664902FEC65E0454250">
    <w:name w:val="268421C5E6124664902FEC65E0454250"/>
    <w:rsid w:val="004563B2"/>
  </w:style>
  <w:style w:type="paragraph" w:customStyle="1" w:styleId="8699164849CE44BABB4DC543A215363D">
    <w:name w:val="8699164849CE44BABB4DC543A215363D"/>
    <w:rsid w:val="004563B2"/>
  </w:style>
  <w:style w:type="paragraph" w:customStyle="1" w:styleId="8CFE0051130B4EEDB861C39F3EB456A2">
    <w:name w:val="8CFE0051130B4EEDB861C39F3EB456A2"/>
    <w:rsid w:val="004563B2"/>
  </w:style>
  <w:style w:type="paragraph" w:customStyle="1" w:styleId="3AA4516BFFCB4273A75A8AE23AAB9593">
    <w:name w:val="3AA4516BFFCB4273A75A8AE23AAB9593"/>
    <w:rsid w:val="004563B2"/>
  </w:style>
  <w:style w:type="paragraph" w:customStyle="1" w:styleId="769250D3F5394D3EB713E6F250CBFBB5">
    <w:name w:val="769250D3F5394D3EB713E6F250CBFBB5"/>
    <w:rsid w:val="004563B2"/>
  </w:style>
  <w:style w:type="paragraph" w:customStyle="1" w:styleId="D270A409A4914E7696CEB0084AD1BCDA">
    <w:name w:val="D270A409A4914E7696CEB0084AD1BCDA"/>
    <w:rsid w:val="004563B2"/>
  </w:style>
  <w:style w:type="paragraph" w:customStyle="1" w:styleId="81917C6798474A62B686864B82C99CE0">
    <w:name w:val="81917C6798474A62B686864B82C99CE0"/>
    <w:rsid w:val="004563B2"/>
  </w:style>
  <w:style w:type="paragraph" w:customStyle="1" w:styleId="6CD8F7B24A484A82B0CC745640A0701C">
    <w:name w:val="6CD8F7B24A484A82B0CC745640A0701C"/>
    <w:rsid w:val="004563B2"/>
  </w:style>
  <w:style w:type="paragraph" w:customStyle="1" w:styleId="18BF4A25B80647E499426410E4164F9A">
    <w:name w:val="18BF4A25B80647E499426410E4164F9A"/>
    <w:rsid w:val="004563B2"/>
  </w:style>
  <w:style w:type="paragraph" w:customStyle="1" w:styleId="A5AFBE466E824680BA4FF7CA881ABC22">
    <w:name w:val="A5AFBE466E824680BA4FF7CA881ABC22"/>
    <w:rsid w:val="004563B2"/>
  </w:style>
  <w:style w:type="paragraph" w:customStyle="1" w:styleId="3FB587DF25A4474ABC3CDA62751A1142">
    <w:name w:val="3FB587DF25A4474ABC3CDA62751A1142"/>
    <w:rsid w:val="004563B2"/>
  </w:style>
  <w:style w:type="paragraph" w:customStyle="1" w:styleId="01C5294D87194790822E70526EF46E89">
    <w:name w:val="01C5294D87194790822E70526EF46E89"/>
    <w:rsid w:val="004563B2"/>
  </w:style>
  <w:style w:type="paragraph" w:customStyle="1" w:styleId="D5CAAEA2C7154D4CA53DBFC99882F439">
    <w:name w:val="D5CAAEA2C7154D4CA53DBFC99882F439"/>
    <w:rsid w:val="004563B2"/>
  </w:style>
  <w:style w:type="paragraph" w:customStyle="1" w:styleId="C39770C6BBD441B88F4E7C2868DBD0D5">
    <w:name w:val="C39770C6BBD441B88F4E7C2868DBD0D5"/>
    <w:rsid w:val="004563B2"/>
  </w:style>
  <w:style w:type="paragraph" w:customStyle="1" w:styleId="4C2BCB23DCBC49BB9CD72836F42B6AD5">
    <w:name w:val="4C2BCB23DCBC49BB9CD72836F42B6AD5"/>
    <w:rsid w:val="004563B2"/>
  </w:style>
  <w:style w:type="paragraph" w:customStyle="1" w:styleId="B9A56006281F4EBC922931ACAF7B241A">
    <w:name w:val="B9A56006281F4EBC922931ACAF7B241A"/>
    <w:rsid w:val="004563B2"/>
  </w:style>
  <w:style w:type="paragraph" w:customStyle="1" w:styleId="4701315BCD43446C959D38C3F11BDA7D">
    <w:name w:val="4701315BCD43446C959D38C3F11BDA7D"/>
    <w:rsid w:val="004563B2"/>
  </w:style>
  <w:style w:type="paragraph" w:customStyle="1" w:styleId="87E6E708F3484D179A995AD136116C9B">
    <w:name w:val="87E6E708F3484D179A995AD136116C9B"/>
    <w:rsid w:val="004563B2"/>
  </w:style>
  <w:style w:type="paragraph" w:customStyle="1" w:styleId="5F22FD28F48F48B9A6620CA5A493982B">
    <w:name w:val="5F22FD28F48F48B9A6620CA5A493982B"/>
    <w:rsid w:val="004563B2"/>
  </w:style>
  <w:style w:type="paragraph" w:customStyle="1" w:styleId="8B8ED6051B914CFE94E382E187A14FAA">
    <w:name w:val="8B8ED6051B914CFE94E382E187A14FAA"/>
    <w:rsid w:val="004563B2"/>
  </w:style>
  <w:style w:type="paragraph" w:customStyle="1" w:styleId="B01A1ADEA0AA484AAD05A95FCB48BA0E">
    <w:name w:val="B01A1ADEA0AA484AAD05A95FCB48BA0E"/>
    <w:rsid w:val="004563B2"/>
  </w:style>
  <w:style w:type="paragraph" w:customStyle="1" w:styleId="FCF2C5FA3F604F9D8F9B0A798AC1A98D">
    <w:name w:val="FCF2C5FA3F604F9D8F9B0A798AC1A98D"/>
    <w:rsid w:val="004563B2"/>
  </w:style>
  <w:style w:type="paragraph" w:customStyle="1" w:styleId="AFCED68DCF5D4190896AE8DD0B4581BD">
    <w:name w:val="AFCED68DCF5D4190896AE8DD0B4581BD"/>
    <w:rsid w:val="004563B2"/>
  </w:style>
  <w:style w:type="paragraph" w:customStyle="1" w:styleId="736ADB42367A4139AA8E929DC737ACB5">
    <w:name w:val="736ADB42367A4139AA8E929DC737ACB5"/>
    <w:rsid w:val="004563B2"/>
  </w:style>
  <w:style w:type="paragraph" w:customStyle="1" w:styleId="08B9BFC80EA74FF1898B4F33430A1A07">
    <w:name w:val="08B9BFC80EA74FF1898B4F33430A1A07"/>
    <w:rsid w:val="004563B2"/>
  </w:style>
  <w:style w:type="paragraph" w:customStyle="1" w:styleId="E22B8E9CB89246B695FDEE4323ABE5C8">
    <w:name w:val="E22B8E9CB89246B695FDEE4323ABE5C8"/>
    <w:rsid w:val="004563B2"/>
  </w:style>
  <w:style w:type="paragraph" w:customStyle="1" w:styleId="9CDCAD31603E47A28A3B49E82208BC8B">
    <w:name w:val="9CDCAD31603E47A28A3B49E82208BC8B"/>
    <w:rsid w:val="004563B2"/>
  </w:style>
  <w:style w:type="paragraph" w:customStyle="1" w:styleId="ADEDD6EAB59B4AAA8EB84D82A0392FC4">
    <w:name w:val="ADEDD6EAB59B4AAA8EB84D82A0392FC4"/>
    <w:rsid w:val="004563B2"/>
  </w:style>
  <w:style w:type="paragraph" w:customStyle="1" w:styleId="6C6FC23D2C2147BFBD682615AE8C9FA8">
    <w:name w:val="6C6FC23D2C2147BFBD682615AE8C9FA8"/>
    <w:rsid w:val="004563B2"/>
  </w:style>
  <w:style w:type="paragraph" w:customStyle="1" w:styleId="0053B2618C334885B6B2602ECA947970">
    <w:name w:val="0053B2618C334885B6B2602ECA947970"/>
    <w:rsid w:val="004563B2"/>
  </w:style>
  <w:style w:type="paragraph" w:customStyle="1" w:styleId="F4E25825D9A54786A2FB01C1039A3C19">
    <w:name w:val="F4E25825D9A54786A2FB01C1039A3C19"/>
    <w:rsid w:val="004563B2"/>
  </w:style>
  <w:style w:type="paragraph" w:customStyle="1" w:styleId="20D297FAA98C47CF829F0981981B2D83">
    <w:name w:val="20D297FAA98C47CF829F0981981B2D83"/>
    <w:rsid w:val="004563B2"/>
  </w:style>
  <w:style w:type="paragraph" w:customStyle="1" w:styleId="FFBF9F61A4404263B5CAD762F45B81F6">
    <w:name w:val="FFBF9F61A4404263B5CAD762F45B81F6"/>
    <w:rsid w:val="004563B2"/>
  </w:style>
  <w:style w:type="paragraph" w:customStyle="1" w:styleId="AE63A7B4E9D64A23B01953056E861323">
    <w:name w:val="AE63A7B4E9D64A23B01953056E861323"/>
    <w:rsid w:val="004563B2"/>
  </w:style>
  <w:style w:type="paragraph" w:customStyle="1" w:styleId="5B76A251716641A4B8E14286A65F6848">
    <w:name w:val="5B76A251716641A4B8E14286A65F6848"/>
    <w:rsid w:val="004563B2"/>
  </w:style>
  <w:style w:type="paragraph" w:customStyle="1" w:styleId="82C89AD1BAC14429A0EBFBD4B54911A3">
    <w:name w:val="82C89AD1BAC14429A0EBFBD4B54911A3"/>
    <w:rsid w:val="004563B2"/>
  </w:style>
  <w:style w:type="paragraph" w:customStyle="1" w:styleId="A5B2B9E338E3434EA819F20F9D23D64F">
    <w:name w:val="A5B2B9E338E3434EA819F20F9D23D64F"/>
    <w:rsid w:val="004563B2"/>
  </w:style>
  <w:style w:type="paragraph" w:customStyle="1" w:styleId="D390A35E89434903A89A5DE7858B19B5">
    <w:name w:val="D390A35E89434903A89A5DE7858B19B5"/>
    <w:rsid w:val="004563B2"/>
  </w:style>
  <w:style w:type="paragraph" w:customStyle="1" w:styleId="AA8606C0451B44289DBC7E71D425AAB3">
    <w:name w:val="AA8606C0451B44289DBC7E71D425AAB3"/>
    <w:rsid w:val="004563B2"/>
  </w:style>
  <w:style w:type="paragraph" w:customStyle="1" w:styleId="1999BEA763444BA3820822A878E03CAB">
    <w:name w:val="1999BEA763444BA3820822A878E03CAB"/>
    <w:rsid w:val="004563B2"/>
  </w:style>
  <w:style w:type="paragraph" w:customStyle="1" w:styleId="E6F155C984AF4FFDA0AFDDE22C7CB528">
    <w:name w:val="E6F155C984AF4FFDA0AFDDE22C7CB528"/>
    <w:rsid w:val="004563B2"/>
  </w:style>
  <w:style w:type="paragraph" w:customStyle="1" w:styleId="AC82B9C02E9741989740CF30ACD2CBA7">
    <w:name w:val="AC82B9C02E9741989740CF30ACD2CBA7"/>
    <w:rsid w:val="004563B2"/>
  </w:style>
  <w:style w:type="paragraph" w:customStyle="1" w:styleId="3AB471883E3B435EA16B7D8E42E68B80">
    <w:name w:val="3AB471883E3B435EA16B7D8E42E68B80"/>
    <w:rsid w:val="004563B2"/>
  </w:style>
  <w:style w:type="paragraph" w:customStyle="1" w:styleId="B879C068936C4514BBF21839DF739947">
    <w:name w:val="B879C068936C4514BBF21839DF739947"/>
    <w:rsid w:val="004563B2"/>
  </w:style>
  <w:style w:type="paragraph" w:customStyle="1" w:styleId="C0DF7C5F893542A093EAC5266D318493">
    <w:name w:val="C0DF7C5F893542A093EAC5266D318493"/>
    <w:rsid w:val="004563B2"/>
  </w:style>
  <w:style w:type="paragraph" w:customStyle="1" w:styleId="29F9E42C0BED487198776DB3E14FFAED">
    <w:name w:val="29F9E42C0BED487198776DB3E14FFAED"/>
    <w:rsid w:val="004563B2"/>
  </w:style>
  <w:style w:type="paragraph" w:customStyle="1" w:styleId="09A50EEB10114719AFF5528A31CBD65B">
    <w:name w:val="09A50EEB10114719AFF5528A31CBD65B"/>
    <w:rsid w:val="004563B2"/>
  </w:style>
  <w:style w:type="paragraph" w:customStyle="1" w:styleId="1E65022236AB472CACDB9A6968B8A93E">
    <w:name w:val="1E65022236AB472CACDB9A6968B8A93E"/>
    <w:rsid w:val="004563B2"/>
  </w:style>
  <w:style w:type="paragraph" w:customStyle="1" w:styleId="5633C3D15A794975A73415779D7632D2">
    <w:name w:val="5633C3D15A794975A73415779D7632D2"/>
    <w:rsid w:val="004563B2"/>
  </w:style>
  <w:style w:type="paragraph" w:customStyle="1" w:styleId="70D74682B64F4F079A32E9E249E40748">
    <w:name w:val="70D74682B64F4F079A32E9E249E40748"/>
    <w:rsid w:val="004563B2"/>
  </w:style>
  <w:style w:type="paragraph" w:customStyle="1" w:styleId="673D88B63ED9491599F16EB10A685DAF">
    <w:name w:val="673D88B63ED9491599F16EB10A685DAF"/>
    <w:rsid w:val="004563B2"/>
  </w:style>
  <w:style w:type="paragraph" w:customStyle="1" w:styleId="BDCD05E4886D448EBF25D835C6AB5875">
    <w:name w:val="BDCD05E4886D448EBF25D835C6AB5875"/>
    <w:rsid w:val="004563B2"/>
  </w:style>
  <w:style w:type="paragraph" w:customStyle="1" w:styleId="15E9AB2872004DA4B5297F2BFCFCF379">
    <w:name w:val="15E9AB2872004DA4B5297F2BFCFCF379"/>
    <w:rsid w:val="004563B2"/>
  </w:style>
  <w:style w:type="paragraph" w:customStyle="1" w:styleId="CAD38771FCAD4D609752CBD1C6DD9C67">
    <w:name w:val="CAD38771FCAD4D609752CBD1C6DD9C67"/>
    <w:rsid w:val="004563B2"/>
  </w:style>
  <w:style w:type="paragraph" w:customStyle="1" w:styleId="5E02F5973A3F4462B18A8082227C9613">
    <w:name w:val="5E02F5973A3F4462B18A8082227C9613"/>
    <w:rsid w:val="004563B2"/>
  </w:style>
  <w:style w:type="paragraph" w:customStyle="1" w:styleId="0B10A234F1A74162A0BE93AA8FD4B3D3">
    <w:name w:val="0B10A234F1A74162A0BE93AA8FD4B3D3"/>
    <w:rsid w:val="004563B2"/>
  </w:style>
  <w:style w:type="paragraph" w:customStyle="1" w:styleId="21DF93C03E064BD5A8AFE6DD9132171A">
    <w:name w:val="21DF93C03E064BD5A8AFE6DD9132171A"/>
    <w:rsid w:val="004563B2"/>
  </w:style>
  <w:style w:type="paragraph" w:customStyle="1" w:styleId="FDCF23D18189433B85D26139A7D73FE4">
    <w:name w:val="FDCF23D18189433B85D26139A7D73FE4"/>
    <w:rsid w:val="004563B2"/>
  </w:style>
  <w:style w:type="paragraph" w:customStyle="1" w:styleId="958B18B55D8543998A22D5709E73C8FD">
    <w:name w:val="958B18B55D8543998A22D5709E73C8FD"/>
    <w:rsid w:val="004563B2"/>
  </w:style>
  <w:style w:type="paragraph" w:customStyle="1" w:styleId="5C33C8C892DA4FE3B962FBDE93EBC4D9">
    <w:name w:val="5C33C8C892DA4FE3B962FBDE93EBC4D9"/>
    <w:rsid w:val="004563B2"/>
  </w:style>
  <w:style w:type="paragraph" w:customStyle="1" w:styleId="C002A13C9FFC48BFAF36AEC9EBFE77A6">
    <w:name w:val="C002A13C9FFC48BFAF36AEC9EBFE77A6"/>
    <w:rsid w:val="004563B2"/>
  </w:style>
  <w:style w:type="paragraph" w:customStyle="1" w:styleId="C5795C5AB9514BB1BA6AFAB1D16E5C6D">
    <w:name w:val="C5795C5AB9514BB1BA6AFAB1D16E5C6D"/>
    <w:rsid w:val="004563B2"/>
  </w:style>
  <w:style w:type="paragraph" w:customStyle="1" w:styleId="97A75E4E43C749FE9E405FC8DC09C5AE">
    <w:name w:val="97A75E4E43C749FE9E405FC8DC09C5AE"/>
    <w:rsid w:val="004563B2"/>
  </w:style>
  <w:style w:type="paragraph" w:customStyle="1" w:styleId="42FB156895904AC68968E3ABC51C40AC">
    <w:name w:val="42FB156895904AC68968E3ABC51C40AC"/>
    <w:rsid w:val="004563B2"/>
  </w:style>
  <w:style w:type="paragraph" w:customStyle="1" w:styleId="BDBB24D0A2A54475BACD5B2B643E6710">
    <w:name w:val="BDBB24D0A2A54475BACD5B2B643E6710"/>
    <w:rsid w:val="004563B2"/>
  </w:style>
  <w:style w:type="paragraph" w:customStyle="1" w:styleId="5AEAC9CC1FD94397805479B8C326B7F0">
    <w:name w:val="5AEAC9CC1FD94397805479B8C326B7F0"/>
    <w:rsid w:val="004563B2"/>
  </w:style>
  <w:style w:type="paragraph" w:customStyle="1" w:styleId="577C33CE118D45B2A45EEBDCC1E460AD">
    <w:name w:val="577C33CE118D45B2A45EEBDCC1E460AD"/>
    <w:rsid w:val="004563B2"/>
  </w:style>
  <w:style w:type="paragraph" w:customStyle="1" w:styleId="1F45A44C917F4E11A6A3D8BA7888E10D">
    <w:name w:val="1F45A44C917F4E11A6A3D8BA7888E10D"/>
    <w:rsid w:val="004563B2"/>
  </w:style>
  <w:style w:type="paragraph" w:customStyle="1" w:styleId="CF1F00E1F92244088AC5173D6C0C1E0F">
    <w:name w:val="CF1F00E1F92244088AC5173D6C0C1E0F"/>
    <w:rsid w:val="004563B2"/>
  </w:style>
  <w:style w:type="paragraph" w:customStyle="1" w:styleId="17C17AE0DA4A4A0CB508C95A72DA4BDB">
    <w:name w:val="17C17AE0DA4A4A0CB508C95A72DA4BDB"/>
    <w:rsid w:val="004563B2"/>
  </w:style>
  <w:style w:type="paragraph" w:customStyle="1" w:styleId="105DF044CAA242899E93A2740D98BD56">
    <w:name w:val="105DF044CAA242899E93A2740D98BD56"/>
    <w:rsid w:val="004563B2"/>
  </w:style>
  <w:style w:type="paragraph" w:customStyle="1" w:styleId="227A70A69EA14844AB5896E10B19F730">
    <w:name w:val="227A70A69EA14844AB5896E10B19F730"/>
    <w:rsid w:val="004563B2"/>
  </w:style>
  <w:style w:type="paragraph" w:customStyle="1" w:styleId="3051213A16EF414E914D681C8FCFFFD1">
    <w:name w:val="3051213A16EF414E914D681C8FCFFFD1"/>
    <w:rsid w:val="004563B2"/>
  </w:style>
  <w:style w:type="paragraph" w:customStyle="1" w:styleId="56E8D5D3EF0E4B8286A83F73414093B6">
    <w:name w:val="56E8D5D3EF0E4B8286A83F73414093B6"/>
    <w:rsid w:val="004563B2"/>
  </w:style>
  <w:style w:type="paragraph" w:customStyle="1" w:styleId="1DA97019896A4DEBA6E64454E558E846">
    <w:name w:val="1DA97019896A4DEBA6E64454E558E846"/>
    <w:rsid w:val="004563B2"/>
  </w:style>
  <w:style w:type="paragraph" w:customStyle="1" w:styleId="48122DEE025E42BB909D93F172F32D7C">
    <w:name w:val="48122DEE025E42BB909D93F172F32D7C"/>
    <w:rsid w:val="004563B2"/>
  </w:style>
  <w:style w:type="paragraph" w:customStyle="1" w:styleId="300EB2958A594CF9B46FFDC348BD2070">
    <w:name w:val="300EB2958A594CF9B46FFDC348BD2070"/>
    <w:rsid w:val="004563B2"/>
  </w:style>
  <w:style w:type="paragraph" w:customStyle="1" w:styleId="213DB2C6CBBE493199255EAA32FC20CD">
    <w:name w:val="213DB2C6CBBE493199255EAA32FC20CD"/>
    <w:rsid w:val="004563B2"/>
  </w:style>
  <w:style w:type="paragraph" w:customStyle="1" w:styleId="5A0B3DBA72B94FB68CA96D1F287199F1">
    <w:name w:val="5A0B3DBA72B94FB68CA96D1F287199F1"/>
    <w:rsid w:val="004563B2"/>
  </w:style>
  <w:style w:type="paragraph" w:customStyle="1" w:styleId="DE1041A7FE6F43BF8F107474FA3F8CF3">
    <w:name w:val="DE1041A7FE6F43BF8F107474FA3F8CF3"/>
    <w:rsid w:val="004563B2"/>
  </w:style>
  <w:style w:type="paragraph" w:customStyle="1" w:styleId="06604153CB754289A364B03273E113CB">
    <w:name w:val="06604153CB754289A364B03273E113CB"/>
    <w:rsid w:val="004563B2"/>
  </w:style>
  <w:style w:type="paragraph" w:customStyle="1" w:styleId="27E39D4F8BA344448BA92ADDDA8C2DD3">
    <w:name w:val="27E39D4F8BA344448BA92ADDDA8C2DD3"/>
    <w:rsid w:val="004563B2"/>
  </w:style>
  <w:style w:type="paragraph" w:customStyle="1" w:styleId="240CA1A2F1DC489B924A267CEA99CBBD">
    <w:name w:val="240CA1A2F1DC489B924A267CEA99CBBD"/>
    <w:rsid w:val="004563B2"/>
  </w:style>
  <w:style w:type="paragraph" w:customStyle="1" w:styleId="7A276CB88AE74722995F7EC24CAA6CEC">
    <w:name w:val="7A276CB88AE74722995F7EC24CAA6CEC"/>
    <w:rsid w:val="004563B2"/>
  </w:style>
  <w:style w:type="paragraph" w:customStyle="1" w:styleId="6369F2F5CFE6411BA579FDEAFB8B6DDF">
    <w:name w:val="6369F2F5CFE6411BA579FDEAFB8B6DDF"/>
    <w:rsid w:val="004563B2"/>
  </w:style>
  <w:style w:type="paragraph" w:customStyle="1" w:styleId="BB8797B4E01545E1846FAA7E3549C1ED">
    <w:name w:val="BB8797B4E01545E1846FAA7E3549C1ED"/>
    <w:rsid w:val="004563B2"/>
  </w:style>
  <w:style w:type="paragraph" w:customStyle="1" w:styleId="DDBA422C2D9344DF867C2599DC3B1370">
    <w:name w:val="DDBA422C2D9344DF867C2599DC3B1370"/>
    <w:rsid w:val="004563B2"/>
  </w:style>
  <w:style w:type="paragraph" w:customStyle="1" w:styleId="87D988B904A8471CB48275C6A56CB4A3">
    <w:name w:val="87D988B904A8471CB48275C6A56CB4A3"/>
    <w:rsid w:val="004563B2"/>
  </w:style>
  <w:style w:type="paragraph" w:customStyle="1" w:styleId="A2D7A109476E4568A3B621EFA0CF8E93">
    <w:name w:val="A2D7A109476E4568A3B621EFA0CF8E93"/>
    <w:rsid w:val="004563B2"/>
  </w:style>
  <w:style w:type="paragraph" w:customStyle="1" w:styleId="25F6EC259D0A466EAC861164A30A9D54">
    <w:name w:val="25F6EC259D0A466EAC861164A30A9D54"/>
    <w:rsid w:val="004563B2"/>
  </w:style>
  <w:style w:type="paragraph" w:customStyle="1" w:styleId="4DC255474EAE4EBE9100D3D8C2665A8C">
    <w:name w:val="4DC255474EAE4EBE9100D3D8C2665A8C"/>
    <w:rsid w:val="004563B2"/>
  </w:style>
  <w:style w:type="paragraph" w:customStyle="1" w:styleId="DCD3D44477C2419493924FD4694005C5">
    <w:name w:val="DCD3D44477C2419493924FD4694005C5"/>
    <w:rsid w:val="004563B2"/>
  </w:style>
  <w:style w:type="paragraph" w:customStyle="1" w:styleId="956E71EF1EEF499A8DD8812075FDC7AD">
    <w:name w:val="956E71EF1EEF499A8DD8812075FDC7AD"/>
    <w:rsid w:val="004563B2"/>
  </w:style>
  <w:style w:type="paragraph" w:customStyle="1" w:styleId="00CE72680C974EBF98061930751C61BB">
    <w:name w:val="00CE72680C974EBF98061930751C61BB"/>
    <w:rsid w:val="004563B2"/>
  </w:style>
  <w:style w:type="paragraph" w:customStyle="1" w:styleId="A8D437F322B848F8A7A37586F47F5525">
    <w:name w:val="A8D437F322B848F8A7A37586F47F5525"/>
    <w:rsid w:val="004563B2"/>
  </w:style>
  <w:style w:type="paragraph" w:customStyle="1" w:styleId="255AF2EF27844E23B0C40568BE12BD4E">
    <w:name w:val="255AF2EF27844E23B0C40568BE12BD4E"/>
    <w:rsid w:val="004563B2"/>
  </w:style>
  <w:style w:type="paragraph" w:customStyle="1" w:styleId="9BBDB5EA40EB4BBD9AFACB41E0BE6D48">
    <w:name w:val="9BBDB5EA40EB4BBD9AFACB41E0BE6D48"/>
    <w:rsid w:val="004563B2"/>
  </w:style>
  <w:style w:type="paragraph" w:customStyle="1" w:styleId="B6B5F72531384F3AB7778A3E7EB3DBE5">
    <w:name w:val="B6B5F72531384F3AB7778A3E7EB3DBE5"/>
    <w:rsid w:val="004563B2"/>
  </w:style>
  <w:style w:type="paragraph" w:customStyle="1" w:styleId="43389223FC8144C8B2608F8EB0D0D4BB">
    <w:name w:val="43389223FC8144C8B2608F8EB0D0D4BB"/>
    <w:rsid w:val="004563B2"/>
  </w:style>
  <w:style w:type="paragraph" w:customStyle="1" w:styleId="9ECC2922015C43D99E7A8C81929D924F">
    <w:name w:val="9ECC2922015C43D99E7A8C81929D924F"/>
    <w:rsid w:val="004563B2"/>
  </w:style>
  <w:style w:type="paragraph" w:customStyle="1" w:styleId="D7A53ABFC5DD4F95AAE30066FB49206C">
    <w:name w:val="D7A53ABFC5DD4F95AAE30066FB49206C"/>
    <w:rsid w:val="004563B2"/>
  </w:style>
  <w:style w:type="paragraph" w:customStyle="1" w:styleId="9BE9A90383004BA180DD8C4CCE554501">
    <w:name w:val="9BE9A90383004BA180DD8C4CCE554501"/>
    <w:rsid w:val="004563B2"/>
  </w:style>
  <w:style w:type="paragraph" w:customStyle="1" w:styleId="F5A137D19F1840F5AC88F142E34789FF">
    <w:name w:val="F5A137D19F1840F5AC88F142E34789FF"/>
    <w:rsid w:val="004563B2"/>
  </w:style>
  <w:style w:type="paragraph" w:customStyle="1" w:styleId="E647013703774E7B9EAF1FBA2D4A8115">
    <w:name w:val="E647013703774E7B9EAF1FBA2D4A8115"/>
    <w:rsid w:val="004563B2"/>
  </w:style>
  <w:style w:type="paragraph" w:customStyle="1" w:styleId="A24FF0D5CB02459888C6AA0F3196261C">
    <w:name w:val="A24FF0D5CB02459888C6AA0F3196261C"/>
    <w:rsid w:val="004563B2"/>
  </w:style>
  <w:style w:type="paragraph" w:customStyle="1" w:styleId="9CA6CFE8C94F440DADFBD100E7E8748A">
    <w:name w:val="9CA6CFE8C94F440DADFBD100E7E8748A"/>
    <w:rsid w:val="004563B2"/>
  </w:style>
  <w:style w:type="paragraph" w:customStyle="1" w:styleId="452B054FC8C24DD3A7FE741E1EE10501">
    <w:name w:val="452B054FC8C24DD3A7FE741E1EE10501"/>
    <w:rsid w:val="004563B2"/>
  </w:style>
  <w:style w:type="paragraph" w:customStyle="1" w:styleId="E4D4111E8B7A403E8AD288F6851168DD">
    <w:name w:val="E4D4111E8B7A403E8AD288F6851168DD"/>
    <w:rsid w:val="00644A29"/>
  </w:style>
  <w:style w:type="paragraph" w:customStyle="1" w:styleId="034C6D6A87FF456EB5105719B4C37756">
    <w:name w:val="034C6D6A87FF456EB5105719B4C37756"/>
    <w:rsid w:val="00644A29"/>
  </w:style>
  <w:style w:type="paragraph" w:customStyle="1" w:styleId="3E13BC063D3F46A8B4CE1C5C7CFE11FE">
    <w:name w:val="3E13BC063D3F46A8B4CE1C5C7CFE11FE"/>
    <w:rsid w:val="00644A29"/>
  </w:style>
  <w:style w:type="paragraph" w:customStyle="1" w:styleId="BF3C4CDF90A84A43890BA9F33C9CE01C">
    <w:name w:val="BF3C4CDF90A84A43890BA9F33C9CE01C"/>
    <w:rsid w:val="00644A29"/>
  </w:style>
  <w:style w:type="paragraph" w:customStyle="1" w:styleId="EC2DD689174048D98C0009234CA039D2">
    <w:name w:val="EC2DD689174048D98C0009234CA039D2"/>
    <w:rsid w:val="00644A29"/>
  </w:style>
  <w:style w:type="paragraph" w:customStyle="1" w:styleId="F5F0AFAB2A814A2E8A3286876929D6DF">
    <w:name w:val="F5F0AFAB2A814A2E8A3286876929D6DF"/>
    <w:rsid w:val="00644A29"/>
  </w:style>
  <w:style w:type="paragraph" w:customStyle="1" w:styleId="C1E0BA87142847AB90F23BFB8EB73013">
    <w:name w:val="C1E0BA87142847AB90F23BFB8EB73013"/>
    <w:rsid w:val="00644A29"/>
  </w:style>
  <w:style w:type="paragraph" w:customStyle="1" w:styleId="AA5EC7B4310D4EF78C5AFD74797291F9">
    <w:name w:val="AA5EC7B4310D4EF78C5AFD74797291F9"/>
    <w:rsid w:val="00644A29"/>
  </w:style>
  <w:style w:type="paragraph" w:customStyle="1" w:styleId="AF894F6B0FF442D0B2EC6124AC849DAA">
    <w:name w:val="AF894F6B0FF442D0B2EC6124AC849DAA"/>
    <w:rsid w:val="00644A29"/>
  </w:style>
  <w:style w:type="paragraph" w:customStyle="1" w:styleId="3220014364C14E2DB6FE6A985D48AA02">
    <w:name w:val="3220014364C14E2DB6FE6A985D48AA02"/>
    <w:rsid w:val="00644A29"/>
  </w:style>
  <w:style w:type="paragraph" w:customStyle="1" w:styleId="DB89D46E994E43E69F576E7ADD53D7DC">
    <w:name w:val="DB89D46E994E43E69F576E7ADD53D7DC"/>
    <w:rsid w:val="00644A29"/>
  </w:style>
  <w:style w:type="paragraph" w:customStyle="1" w:styleId="C21A1EF8E2AB4D08AC0B42B8EF9D4965">
    <w:name w:val="C21A1EF8E2AB4D08AC0B42B8EF9D4965"/>
    <w:rsid w:val="00644A29"/>
  </w:style>
  <w:style w:type="paragraph" w:customStyle="1" w:styleId="830E6199CFD14ADAAD3934CA1EB56307">
    <w:name w:val="830E6199CFD14ADAAD3934CA1EB56307"/>
    <w:rsid w:val="00644A29"/>
  </w:style>
  <w:style w:type="paragraph" w:customStyle="1" w:styleId="6961CEFBA5494EA69FA214F4FEC73128">
    <w:name w:val="6961CEFBA5494EA69FA214F4FEC73128"/>
    <w:rsid w:val="00644A29"/>
  </w:style>
  <w:style w:type="paragraph" w:customStyle="1" w:styleId="742FA74DE3F944709FAC51A228F676C0">
    <w:name w:val="742FA74DE3F944709FAC51A228F676C0"/>
    <w:rsid w:val="00644A29"/>
  </w:style>
  <w:style w:type="paragraph" w:customStyle="1" w:styleId="F4294E72DCCE4E99AFE32897C6BE6947">
    <w:name w:val="F4294E72DCCE4E99AFE32897C6BE6947"/>
    <w:rsid w:val="00644A29"/>
  </w:style>
  <w:style w:type="paragraph" w:customStyle="1" w:styleId="6DDCC0F0813C4D5CA5B612A6DD2DD314">
    <w:name w:val="6DDCC0F0813C4D5CA5B612A6DD2DD314"/>
    <w:rsid w:val="00644A29"/>
  </w:style>
  <w:style w:type="paragraph" w:customStyle="1" w:styleId="99C85BE4E81341299C70FB3FBD0E5513">
    <w:name w:val="99C85BE4E81341299C70FB3FBD0E5513"/>
    <w:rsid w:val="00644A29"/>
  </w:style>
  <w:style w:type="paragraph" w:customStyle="1" w:styleId="A7986FAC8AD04CD99C579835CABF81FC">
    <w:name w:val="A7986FAC8AD04CD99C579835CABF81FC"/>
    <w:rsid w:val="00644A29"/>
  </w:style>
  <w:style w:type="paragraph" w:customStyle="1" w:styleId="02F5811E3AC544E8A19019DED51BBC75">
    <w:name w:val="02F5811E3AC544E8A19019DED51BBC75"/>
    <w:rsid w:val="00644A29"/>
  </w:style>
  <w:style w:type="paragraph" w:customStyle="1" w:styleId="3100DBACE08D4405AD17A1C393E3E00C">
    <w:name w:val="3100DBACE08D4405AD17A1C393E3E00C"/>
    <w:rsid w:val="00644A29"/>
  </w:style>
  <w:style w:type="paragraph" w:customStyle="1" w:styleId="BDB254D1E023490F85F36AFD2C8EDCCF">
    <w:name w:val="BDB254D1E023490F85F36AFD2C8EDCCF"/>
    <w:rsid w:val="00644A29"/>
  </w:style>
  <w:style w:type="paragraph" w:customStyle="1" w:styleId="478B56D6723E4E1E82AE89AF8E62E499">
    <w:name w:val="478B56D6723E4E1E82AE89AF8E62E499"/>
    <w:rsid w:val="00644A29"/>
  </w:style>
  <w:style w:type="paragraph" w:customStyle="1" w:styleId="DB43321D9A044524BBBD1905F436424D">
    <w:name w:val="DB43321D9A044524BBBD1905F436424D"/>
    <w:rsid w:val="00057470"/>
  </w:style>
  <w:style w:type="paragraph" w:customStyle="1" w:styleId="6A1F6B295D5346EC9424C740D7ABD4B5">
    <w:name w:val="6A1F6B295D5346EC9424C740D7ABD4B5"/>
    <w:rsid w:val="00057470"/>
  </w:style>
  <w:style w:type="paragraph" w:customStyle="1" w:styleId="079C7809D95B468DB10DE7FAB8B900BE">
    <w:name w:val="079C7809D95B468DB10DE7FAB8B900BE"/>
    <w:rsid w:val="00057470"/>
  </w:style>
  <w:style w:type="paragraph" w:customStyle="1" w:styleId="8163951BB566448CBE302218037FA145">
    <w:name w:val="8163951BB566448CBE302218037FA145"/>
    <w:rsid w:val="00057470"/>
  </w:style>
  <w:style w:type="paragraph" w:customStyle="1" w:styleId="F7784098DD9A46FBA926E554D5C5110F">
    <w:name w:val="F7784098DD9A46FBA926E554D5C5110F"/>
    <w:rsid w:val="00057470"/>
  </w:style>
  <w:style w:type="paragraph" w:customStyle="1" w:styleId="A4CBA26DDFD341B89A367E4AC2566973">
    <w:name w:val="A4CBA26DDFD341B89A367E4AC2566973"/>
    <w:rsid w:val="00057470"/>
  </w:style>
  <w:style w:type="paragraph" w:customStyle="1" w:styleId="A22FF88A1795435B81121E183D4B6850">
    <w:name w:val="A22FF88A1795435B81121E183D4B6850"/>
    <w:rsid w:val="00057470"/>
  </w:style>
  <w:style w:type="paragraph" w:customStyle="1" w:styleId="F419A531FD1B47C8A5BCE22B38FE8FCE">
    <w:name w:val="F419A531FD1B47C8A5BCE22B38FE8FCE"/>
    <w:rsid w:val="00057470"/>
  </w:style>
  <w:style w:type="paragraph" w:customStyle="1" w:styleId="01C2FBEAE61644F5ABC7EC36DFAB602E">
    <w:name w:val="01C2FBEAE61644F5ABC7EC36DFAB602E"/>
    <w:rsid w:val="00057470"/>
  </w:style>
  <w:style w:type="paragraph" w:customStyle="1" w:styleId="600C145F03E54B609664D494AEE6069D">
    <w:name w:val="600C145F03E54B609664D494AEE6069D"/>
    <w:rsid w:val="00057470"/>
  </w:style>
  <w:style w:type="paragraph" w:customStyle="1" w:styleId="59B0D180642E4853A9CBF12C85D784EF">
    <w:name w:val="59B0D180642E4853A9CBF12C85D784EF"/>
    <w:rsid w:val="00057470"/>
  </w:style>
  <w:style w:type="paragraph" w:customStyle="1" w:styleId="7B76F4092C2F4E74A46227627F891FF8">
    <w:name w:val="7B76F4092C2F4E74A46227627F891FF8"/>
    <w:rsid w:val="00057470"/>
  </w:style>
  <w:style w:type="paragraph" w:customStyle="1" w:styleId="3637B0DC4C3345BC861E07F8D1344326">
    <w:name w:val="3637B0DC4C3345BC861E07F8D1344326"/>
    <w:rsid w:val="00057470"/>
  </w:style>
  <w:style w:type="paragraph" w:customStyle="1" w:styleId="0CA04F46C7544236A2722265F05C063D">
    <w:name w:val="0CA04F46C7544236A2722265F05C063D"/>
    <w:rsid w:val="00057470"/>
  </w:style>
  <w:style w:type="paragraph" w:customStyle="1" w:styleId="7A51145B839843028892F34DE46EFD9E">
    <w:name w:val="7A51145B839843028892F34DE46EFD9E"/>
    <w:rsid w:val="00057470"/>
  </w:style>
  <w:style w:type="paragraph" w:customStyle="1" w:styleId="C4EA1F7768014905821043BA2313C5D4">
    <w:name w:val="C4EA1F7768014905821043BA2313C5D4"/>
    <w:rsid w:val="00057470"/>
  </w:style>
  <w:style w:type="paragraph" w:customStyle="1" w:styleId="EE8DAEF8B1B14AA8B39F903F69691DB6">
    <w:name w:val="EE8DAEF8B1B14AA8B39F903F69691DB6"/>
    <w:rsid w:val="00057470"/>
  </w:style>
  <w:style w:type="paragraph" w:customStyle="1" w:styleId="7A17BD13ADE44F26B3314C966B36729C">
    <w:name w:val="7A17BD13ADE44F26B3314C966B36729C"/>
    <w:rsid w:val="00057470"/>
  </w:style>
  <w:style w:type="paragraph" w:customStyle="1" w:styleId="F15DD044B52B45789989EAF7B88267EC">
    <w:name w:val="F15DD044B52B45789989EAF7B88267EC"/>
    <w:rsid w:val="00057470"/>
  </w:style>
  <w:style w:type="paragraph" w:customStyle="1" w:styleId="603B898EDFB0489699A41B730D7DAEF8">
    <w:name w:val="603B898EDFB0489699A41B730D7DAEF8"/>
    <w:rsid w:val="00057470"/>
  </w:style>
  <w:style w:type="paragraph" w:customStyle="1" w:styleId="72F3E3DF1D2C4CC0BDC7D59D8987888D">
    <w:name w:val="72F3E3DF1D2C4CC0BDC7D59D8987888D"/>
    <w:rsid w:val="00057470"/>
  </w:style>
  <w:style w:type="paragraph" w:customStyle="1" w:styleId="D515DCD2611741129763DC70DFBDCBA2">
    <w:name w:val="D515DCD2611741129763DC70DFBDCBA2"/>
    <w:rsid w:val="00057470"/>
  </w:style>
  <w:style w:type="paragraph" w:customStyle="1" w:styleId="274FA6BA0F7F4279BC57E6550EB7B611">
    <w:name w:val="274FA6BA0F7F4279BC57E6550EB7B611"/>
    <w:rsid w:val="00057470"/>
  </w:style>
  <w:style w:type="paragraph" w:customStyle="1" w:styleId="42E5C1F736AF46879CCFF63C6E38697D">
    <w:name w:val="42E5C1F736AF46879CCFF63C6E38697D"/>
    <w:rsid w:val="00057470"/>
  </w:style>
  <w:style w:type="paragraph" w:customStyle="1" w:styleId="198EE0C1BF384F9694EC8AE403422858">
    <w:name w:val="198EE0C1BF384F9694EC8AE403422858"/>
    <w:rsid w:val="00057470"/>
  </w:style>
  <w:style w:type="paragraph" w:customStyle="1" w:styleId="D5AF5A158D3D44928E2F96A9F08D0EA0">
    <w:name w:val="D5AF5A158D3D44928E2F96A9F08D0EA0"/>
    <w:rsid w:val="00057470"/>
  </w:style>
  <w:style w:type="paragraph" w:customStyle="1" w:styleId="DCA28C7B144E4173A20577308CD27D42">
    <w:name w:val="DCA28C7B144E4173A20577308CD27D42"/>
    <w:rsid w:val="00057470"/>
  </w:style>
  <w:style w:type="paragraph" w:customStyle="1" w:styleId="526D140837884D88885A0E5AC06BD940">
    <w:name w:val="526D140837884D88885A0E5AC06BD940"/>
    <w:rsid w:val="00057470"/>
  </w:style>
  <w:style w:type="paragraph" w:customStyle="1" w:styleId="5272F5C4BD8348BAB8069A34C9451029">
    <w:name w:val="5272F5C4BD8348BAB8069A34C9451029"/>
    <w:rsid w:val="00057470"/>
  </w:style>
  <w:style w:type="paragraph" w:customStyle="1" w:styleId="9F171584D7A34DCF92906C33CCF180B1">
    <w:name w:val="9F171584D7A34DCF92906C33CCF180B1"/>
    <w:rsid w:val="00057470"/>
  </w:style>
  <w:style w:type="paragraph" w:customStyle="1" w:styleId="7053CCF2DFC74135BB4016B5700968A4">
    <w:name w:val="7053CCF2DFC74135BB4016B5700968A4"/>
    <w:rsid w:val="00057470"/>
  </w:style>
  <w:style w:type="paragraph" w:customStyle="1" w:styleId="9F5B4CEA873042F7A423A3DEED010EDD">
    <w:name w:val="9F5B4CEA873042F7A423A3DEED010EDD"/>
    <w:rsid w:val="00057470"/>
  </w:style>
  <w:style w:type="paragraph" w:customStyle="1" w:styleId="FA4A9121746D480A9115A9A84CB84089">
    <w:name w:val="FA4A9121746D480A9115A9A84CB84089"/>
    <w:rsid w:val="00057470"/>
  </w:style>
  <w:style w:type="paragraph" w:customStyle="1" w:styleId="1CBCF3F874C24614944E3B59D61DD0AE">
    <w:name w:val="1CBCF3F874C24614944E3B59D61DD0AE"/>
    <w:rsid w:val="00057470"/>
  </w:style>
  <w:style w:type="paragraph" w:customStyle="1" w:styleId="B8F3A9FE460B44C6B4638533E01C1BD3">
    <w:name w:val="B8F3A9FE460B44C6B4638533E01C1BD3"/>
    <w:rsid w:val="00057470"/>
  </w:style>
  <w:style w:type="paragraph" w:customStyle="1" w:styleId="5439EB09336F48268A8D8D299F01E299">
    <w:name w:val="5439EB09336F48268A8D8D299F01E299"/>
    <w:rsid w:val="00057470"/>
  </w:style>
  <w:style w:type="paragraph" w:customStyle="1" w:styleId="DF6BAFB1CA0B43AB844D8C9A700F6955">
    <w:name w:val="DF6BAFB1CA0B43AB844D8C9A700F6955"/>
    <w:rsid w:val="00057470"/>
  </w:style>
  <w:style w:type="paragraph" w:customStyle="1" w:styleId="193F069374DD460A9498F3408C24C08B">
    <w:name w:val="193F069374DD460A9498F3408C24C08B"/>
    <w:rsid w:val="00057470"/>
  </w:style>
  <w:style w:type="paragraph" w:customStyle="1" w:styleId="17F56E4F4E464303865A7B46381CCA47">
    <w:name w:val="17F56E4F4E464303865A7B46381CCA47"/>
    <w:rsid w:val="00057470"/>
  </w:style>
  <w:style w:type="paragraph" w:customStyle="1" w:styleId="CC8FA33403B74AD79562F2FDF25B6916">
    <w:name w:val="CC8FA33403B74AD79562F2FDF25B6916"/>
    <w:rsid w:val="00057470"/>
  </w:style>
  <w:style w:type="paragraph" w:customStyle="1" w:styleId="539480E333944FB1AFB2C91345A75E6E">
    <w:name w:val="539480E333944FB1AFB2C91345A75E6E"/>
    <w:rsid w:val="00057470"/>
  </w:style>
  <w:style w:type="paragraph" w:customStyle="1" w:styleId="C150A83AF7754944AC15B9DD43A9675C">
    <w:name w:val="C150A83AF7754944AC15B9DD43A9675C"/>
    <w:rsid w:val="00057470"/>
  </w:style>
  <w:style w:type="paragraph" w:customStyle="1" w:styleId="02A4914EEAD74AFA9DAD3FBC4259D918">
    <w:name w:val="02A4914EEAD74AFA9DAD3FBC4259D918"/>
    <w:rsid w:val="00057470"/>
  </w:style>
  <w:style w:type="paragraph" w:customStyle="1" w:styleId="27A25013D3AE40BD911B9E099989DE7A">
    <w:name w:val="27A25013D3AE40BD911B9E099989DE7A"/>
    <w:rsid w:val="00057470"/>
  </w:style>
  <w:style w:type="paragraph" w:customStyle="1" w:styleId="7DDB2C334003468AA9D2E126E858E006">
    <w:name w:val="7DDB2C334003468AA9D2E126E858E006"/>
    <w:rsid w:val="00057470"/>
  </w:style>
  <w:style w:type="paragraph" w:customStyle="1" w:styleId="C78F9670B9DE46068FC753ED8F25F38E">
    <w:name w:val="C78F9670B9DE46068FC753ED8F25F38E"/>
    <w:rsid w:val="00057470"/>
  </w:style>
  <w:style w:type="paragraph" w:customStyle="1" w:styleId="A993B1C6104F4C9FBDCB26547E35138B">
    <w:name w:val="A993B1C6104F4C9FBDCB26547E35138B"/>
    <w:rsid w:val="00057470"/>
  </w:style>
  <w:style w:type="paragraph" w:customStyle="1" w:styleId="8DCB98835FE84B5B981A505856FBD1CD">
    <w:name w:val="8DCB98835FE84B5B981A505856FBD1CD"/>
    <w:rsid w:val="00057470"/>
  </w:style>
  <w:style w:type="paragraph" w:customStyle="1" w:styleId="F0CB27D0FA324C87B73F823275DA8FA3">
    <w:name w:val="F0CB27D0FA324C87B73F823275DA8FA3"/>
    <w:rsid w:val="00057470"/>
  </w:style>
  <w:style w:type="paragraph" w:customStyle="1" w:styleId="4AFFD5564E7741ABAB58F6E25C461B5B">
    <w:name w:val="4AFFD5564E7741ABAB58F6E25C461B5B"/>
    <w:rsid w:val="00057470"/>
  </w:style>
  <w:style w:type="paragraph" w:customStyle="1" w:styleId="FFBD717A60764541950C2E0E5C1A8DCC">
    <w:name w:val="FFBD717A60764541950C2E0E5C1A8DCC"/>
    <w:rsid w:val="00057470"/>
  </w:style>
  <w:style w:type="paragraph" w:customStyle="1" w:styleId="465626AFF8014C74B9DFEE5BA149C3B6">
    <w:name w:val="465626AFF8014C74B9DFEE5BA149C3B6"/>
    <w:rsid w:val="00057470"/>
  </w:style>
  <w:style w:type="paragraph" w:customStyle="1" w:styleId="F4EE1B3991704A92B8EE8E79C74F3452">
    <w:name w:val="F4EE1B3991704A92B8EE8E79C74F3452"/>
    <w:rsid w:val="00057470"/>
  </w:style>
  <w:style w:type="paragraph" w:customStyle="1" w:styleId="6271B0AEE7DF469088EAD68BC97FA085">
    <w:name w:val="6271B0AEE7DF469088EAD68BC97FA085"/>
    <w:rsid w:val="00057470"/>
  </w:style>
  <w:style w:type="paragraph" w:customStyle="1" w:styleId="0A27DB12A1164B9297D5039D84B188B3">
    <w:name w:val="0A27DB12A1164B9297D5039D84B188B3"/>
    <w:rsid w:val="00057470"/>
  </w:style>
  <w:style w:type="paragraph" w:customStyle="1" w:styleId="92C3BECE5E224375A78AD4485185DEF7">
    <w:name w:val="92C3BECE5E224375A78AD4485185DEF7"/>
    <w:rsid w:val="00057470"/>
  </w:style>
  <w:style w:type="paragraph" w:customStyle="1" w:styleId="36BCD36B641B48FB927CF5F0F9BE82DF">
    <w:name w:val="36BCD36B641B48FB927CF5F0F9BE82DF"/>
    <w:rsid w:val="00057470"/>
  </w:style>
  <w:style w:type="paragraph" w:customStyle="1" w:styleId="D342596ADFF84DBEADFEA5306E4D68BA">
    <w:name w:val="D342596ADFF84DBEADFEA5306E4D68BA"/>
    <w:rsid w:val="00057470"/>
  </w:style>
  <w:style w:type="paragraph" w:customStyle="1" w:styleId="D26BA3B298124CA390AA23C0EC1ABCDD">
    <w:name w:val="D26BA3B298124CA390AA23C0EC1ABCDD"/>
    <w:rsid w:val="00057470"/>
  </w:style>
  <w:style w:type="paragraph" w:customStyle="1" w:styleId="C4895026748D413EA1068B97A12F26B2">
    <w:name w:val="C4895026748D413EA1068B97A12F26B2"/>
    <w:rsid w:val="00057470"/>
  </w:style>
  <w:style w:type="paragraph" w:customStyle="1" w:styleId="4EAEF0B4DAD246FBAEA6F8A1F6B617D5">
    <w:name w:val="4EAEF0B4DAD246FBAEA6F8A1F6B617D5"/>
    <w:rsid w:val="00057470"/>
  </w:style>
  <w:style w:type="paragraph" w:customStyle="1" w:styleId="464F24B6AF794BDC94CCC1E4EBBC733B">
    <w:name w:val="464F24B6AF794BDC94CCC1E4EBBC733B"/>
    <w:rsid w:val="00057470"/>
  </w:style>
  <w:style w:type="paragraph" w:customStyle="1" w:styleId="09E63E5DA0804542B5B31ED75B3960DB">
    <w:name w:val="09E63E5DA0804542B5B31ED75B3960DB"/>
    <w:rsid w:val="00057470"/>
  </w:style>
  <w:style w:type="paragraph" w:customStyle="1" w:styleId="A83E0E07C59E4665931B57A836EE96DA">
    <w:name w:val="A83E0E07C59E4665931B57A836EE96DA"/>
    <w:rsid w:val="00057470"/>
  </w:style>
  <w:style w:type="paragraph" w:customStyle="1" w:styleId="927140FD49C3450995520C6CFFCD7B4C">
    <w:name w:val="927140FD49C3450995520C6CFFCD7B4C"/>
    <w:rsid w:val="00057470"/>
  </w:style>
  <w:style w:type="paragraph" w:customStyle="1" w:styleId="3BC7A300FD99488AADF516706764D399">
    <w:name w:val="3BC7A300FD99488AADF516706764D399"/>
    <w:rsid w:val="00057470"/>
  </w:style>
  <w:style w:type="paragraph" w:customStyle="1" w:styleId="09B5DB3AA74A43339051B217C81FB611">
    <w:name w:val="09B5DB3AA74A43339051B217C81FB611"/>
    <w:rsid w:val="00057470"/>
  </w:style>
  <w:style w:type="paragraph" w:customStyle="1" w:styleId="DCA4E1025F3F4F12BEA1421FAEB6AC2B">
    <w:name w:val="DCA4E1025F3F4F12BEA1421FAEB6AC2B"/>
    <w:rsid w:val="00057470"/>
  </w:style>
  <w:style w:type="paragraph" w:customStyle="1" w:styleId="066082417EE846CC99D49115B16EFE9F">
    <w:name w:val="066082417EE846CC99D49115B16EFE9F"/>
    <w:rsid w:val="00057470"/>
  </w:style>
  <w:style w:type="paragraph" w:customStyle="1" w:styleId="3F010CCCDF184DD4B5FBF1C6CB9A7AB3">
    <w:name w:val="3F010CCCDF184DD4B5FBF1C6CB9A7AB3"/>
    <w:rsid w:val="00057470"/>
  </w:style>
  <w:style w:type="paragraph" w:customStyle="1" w:styleId="A8A118ECEB6440D5B4FA130777D2E14C">
    <w:name w:val="A8A118ECEB6440D5B4FA130777D2E14C"/>
    <w:rsid w:val="00057470"/>
  </w:style>
  <w:style w:type="paragraph" w:customStyle="1" w:styleId="3A1A548A4727467C9798A56F483C304B">
    <w:name w:val="3A1A548A4727467C9798A56F483C304B"/>
    <w:rsid w:val="00057470"/>
  </w:style>
  <w:style w:type="paragraph" w:customStyle="1" w:styleId="EB69BE97BE904A60A7C9443A2F0351B5">
    <w:name w:val="EB69BE97BE904A60A7C9443A2F0351B5"/>
    <w:rsid w:val="00057470"/>
  </w:style>
  <w:style w:type="paragraph" w:customStyle="1" w:styleId="95BD9DDB96574E72AFAA81557572F9DB">
    <w:name w:val="95BD9DDB96574E72AFAA81557572F9DB"/>
    <w:rsid w:val="00057470"/>
  </w:style>
  <w:style w:type="paragraph" w:customStyle="1" w:styleId="F03B782DC0BA438486543DEF8A0AABA0">
    <w:name w:val="F03B782DC0BA438486543DEF8A0AABA0"/>
    <w:rsid w:val="00057470"/>
  </w:style>
  <w:style w:type="paragraph" w:customStyle="1" w:styleId="E69D5106096F41639FB36AF42B584F6C">
    <w:name w:val="E69D5106096F41639FB36AF42B584F6C"/>
    <w:rsid w:val="00057470"/>
  </w:style>
  <w:style w:type="paragraph" w:customStyle="1" w:styleId="A0F6A07A63A54A70AFCA902B64BA0234">
    <w:name w:val="A0F6A07A63A54A70AFCA902B64BA0234"/>
    <w:rsid w:val="00057470"/>
  </w:style>
  <w:style w:type="paragraph" w:customStyle="1" w:styleId="E0699153A6BA4886903009DBFC77216D">
    <w:name w:val="E0699153A6BA4886903009DBFC77216D"/>
    <w:rsid w:val="00057470"/>
  </w:style>
  <w:style w:type="paragraph" w:customStyle="1" w:styleId="093CE4AFCAA34FF9AB97C466E31D50F8">
    <w:name w:val="093CE4AFCAA34FF9AB97C466E31D50F8"/>
    <w:rsid w:val="00057470"/>
  </w:style>
  <w:style w:type="paragraph" w:customStyle="1" w:styleId="DAFF822CCFB54AC68090CF3779D59666">
    <w:name w:val="DAFF822CCFB54AC68090CF3779D59666"/>
    <w:rsid w:val="00057470"/>
  </w:style>
  <w:style w:type="paragraph" w:customStyle="1" w:styleId="493C58DB724B4BA8990498BDD12429F1">
    <w:name w:val="493C58DB724B4BA8990498BDD12429F1"/>
    <w:rsid w:val="00057470"/>
  </w:style>
  <w:style w:type="paragraph" w:customStyle="1" w:styleId="9F2F6F30F5B741CE9B8A240092254110">
    <w:name w:val="9F2F6F30F5B741CE9B8A240092254110"/>
    <w:rsid w:val="00057470"/>
  </w:style>
  <w:style w:type="paragraph" w:customStyle="1" w:styleId="3A8E590E24AE4ED986655F4D8F79338D">
    <w:name w:val="3A8E590E24AE4ED986655F4D8F79338D"/>
    <w:rsid w:val="00057470"/>
  </w:style>
  <w:style w:type="paragraph" w:customStyle="1" w:styleId="38CBFD1C133643D293B89459804A1380">
    <w:name w:val="38CBFD1C133643D293B89459804A1380"/>
    <w:rsid w:val="00057470"/>
  </w:style>
  <w:style w:type="paragraph" w:customStyle="1" w:styleId="415CE8B51FB749A7BB17B8CD4A92D6F5">
    <w:name w:val="415CE8B51FB749A7BB17B8CD4A92D6F5"/>
    <w:rsid w:val="00057470"/>
  </w:style>
  <w:style w:type="paragraph" w:customStyle="1" w:styleId="24DD326ADDBB4456A764FC5A00BDBCB5">
    <w:name w:val="24DD326ADDBB4456A764FC5A00BDBCB5"/>
    <w:rsid w:val="00057470"/>
  </w:style>
  <w:style w:type="paragraph" w:customStyle="1" w:styleId="9D70E886F6CC4E1CB4BD13CDA83212FF">
    <w:name w:val="9D70E886F6CC4E1CB4BD13CDA83212FF"/>
    <w:rsid w:val="00057470"/>
  </w:style>
  <w:style w:type="paragraph" w:customStyle="1" w:styleId="3362CEDFC771425386FBF9D6F41C27CC">
    <w:name w:val="3362CEDFC771425386FBF9D6F41C27CC"/>
    <w:rsid w:val="00057470"/>
  </w:style>
  <w:style w:type="paragraph" w:customStyle="1" w:styleId="305A5FF25FEA4F2294CBA67A00255A50">
    <w:name w:val="305A5FF25FEA4F2294CBA67A00255A50"/>
    <w:rsid w:val="00057470"/>
  </w:style>
  <w:style w:type="paragraph" w:customStyle="1" w:styleId="ED4DAC1227C74511B09D1ABE1B023CBA">
    <w:name w:val="ED4DAC1227C74511B09D1ABE1B023CBA"/>
    <w:rsid w:val="00057470"/>
  </w:style>
  <w:style w:type="paragraph" w:customStyle="1" w:styleId="8B0D0F872A61493F8B0C0C9FB65531CE">
    <w:name w:val="8B0D0F872A61493F8B0C0C9FB65531CE"/>
    <w:rsid w:val="00057470"/>
  </w:style>
  <w:style w:type="paragraph" w:customStyle="1" w:styleId="2AF26D50292847B89F488337E87D57E8">
    <w:name w:val="2AF26D50292847B89F488337E87D57E8"/>
    <w:rsid w:val="00057470"/>
  </w:style>
  <w:style w:type="paragraph" w:customStyle="1" w:styleId="E8C12B54AF484B2492E3B79FADC39B44">
    <w:name w:val="E8C12B54AF484B2492E3B79FADC39B44"/>
    <w:rsid w:val="00057470"/>
  </w:style>
  <w:style w:type="paragraph" w:customStyle="1" w:styleId="750C0B22090943A8BD2BF6857FE4527F">
    <w:name w:val="750C0B22090943A8BD2BF6857FE4527F"/>
    <w:rsid w:val="00057470"/>
  </w:style>
  <w:style w:type="paragraph" w:customStyle="1" w:styleId="3C5BAE79BF9A42C5A5450BCEFEF126AC">
    <w:name w:val="3C5BAE79BF9A42C5A5450BCEFEF126AC"/>
    <w:rsid w:val="00057470"/>
  </w:style>
  <w:style w:type="paragraph" w:customStyle="1" w:styleId="3B6DCEC125584E09B1CC8405DA0609CD">
    <w:name w:val="3B6DCEC125584E09B1CC8405DA0609CD"/>
    <w:rsid w:val="00057470"/>
  </w:style>
  <w:style w:type="paragraph" w:customStyle="1" w:styleId="FD90646DEF394D2EAE22AFF4B85291B3">
    <w:name w:val="FD90646DEF394D2EAE22AFF4B85291B3"/>
    <w:rsid w:val="00057470"/>
  </w:style>
  <w:style w:type="paragraph" w:customStyle="1" w:styleId="FB3D34E6F68B43ED88A221D323B1BAD3">
    <w:name w:val="FB3D34E6F68B43ED88A221D323B1BAD3"/>
    <w:rsid w:val="00057470"/>
  </w:style>
  <w:style w:type="paragraph" w:customStyle="1" w:styleId="3F8BE69B0A73489E9E788CFD55012E56">
    <w:name w:val="3F8BE69B0A73489E9E788CFD55012E56"/>
    <w:rsid w:val="00057470"/>
  </w:style>
  <w:style w:type="paragraph" w:customStyle="1" w:styleId="1900164A34A148E4A1248149E86A1B68">
    <w:name w:val="1900164A34A148E4A1248149E86A1B68"/>
    <w:rsid w:val="00057470"/>
  </w:style>
  <w:style w:type="paragraph" w:customStyle="1" w:styleId="7C9280F48EA74FC0A9452A0AD1D074C3">
    <w:name w:val="7C9280F48EA74FC0A9452A0AD1D074C3"/>
    <w:rsid w:val="00057470"/>
  </w:style>
  <w:style w:type="paragraph" w:customStyle="1" w:styleId="4389A2EC36B041E0A6F9EE65EBB812BD">
    <w:name w:val="4389A2EC36B041E0A6F9EE65EBB812BD"/>
    <w:rsid w:val="00057470"/>
  </w:style>
  <w:style w:type="paragraph" w:customStyle="1" w:styleId="A5E302C96BC148D4BE193CD873F296D0">
    <w:name w:val="A5E302C96BC148D4BE193CD873F296D0"/>
    <w:rsid w:val="00057470"/>
  </w:style>
  <w:style w:type="paragraph" w:customStyle="1" w:styleId="9DD6ECB223454945AF2F0995BDEEAAF2">
    <w:name w:val="9DD6ECB223454945AF2F0995BDEEAAF2"/>
    <w:rsid w:val="00057470"/>
  </w:style>
  <w:style w:type="paragraph" w:customStyle="1" w:styleId="B680EB744A5B446DA32CEFC196195879">
    <w:name w:val="B680EB744A5B446DA32CEFC196195879"/>
    <w:rsid w:val="00057470"/>
  </w:style>
  <w:style w:type="paragraph" w:customStyle="1" w:styleId="8A638ED852474392839F00A145A8BB35">
    <w:name w:val="8A638ED852474392839F00A145A8BB35"/>
    <w:rsid w:val="00057470"/>
  </w:style>
  <w:style w:type="paragraph" w:customStyle="1" w:styleId="ACFA577410E5463F876445D86F0FFB3C">
    <w:name w:val="ACFA577410E5463F876445D86F0FFB3C"/>
    <w:rsid w:val="00057470"/>
  </w:style>
  <w:style w:type="paragraph" w:customStyle="1" w:styleId="4FF4FD56888D4FE6830684143CC2E9C1">
    <w:name w:val="4FF4FD56888D4FE6830684143CC2E9C1"/>
    <w:rsid w:val="00057470"/>
  </w:style>
  <w:style w:type="paragraph" w:customStyle="1" w:styleId="4F60D251456F447F885EDB7F271CC5A7">
    <w:name w:val="4F60D251456F447F885EDB7F271CC5A7"/>
    <w:rsid w:val="00057470"/>
  </w:style>
  <w:style w:type="paragraph" w:customStyle="1" w:styleId="91A7403485A7445FBB8C09F9A8C301E7">
    <w:name w:val="91A7403485A7445FBB8C09F9A8C301E7"/>
    <w:rsid w:val="00FD598C"/>
  </w:style>
  <w:style w:type="paragraph" w:customStyle="1" w:styleId="3663A9E18BE14DF0AFE471C2A5F09BD5">
    <w:name w:val="3663A9E18BE14DF0AFE471C2A5F09BD5"/>
    <w:rsid w:val="00FD598C"/>
  </w:style>
  <w:style w:type="paragraph" w:customStyle="1" w:styleId="7C7BEA9980924FF9B17CAD6ADADB770D">
    <w:name w:val="7C7BEA9980924FF9B17CAD6ADADB770D"/>
    <w:rsid w:val="00FD598C"/>
  </w:style>
  <w:style w:type="paragraph" w:customStyle="1" w:styleId="30D1404F89E242CC93058F72C71AAD0F">
    <w:name w:val="30D1404F89E242CC93058F72C71AAD0F"/>
    <w:rsid w:val="00FD598C"/>
  </w:style>
  <w:style w:type="paragraph" w:customStyle="1" w:styleId="FD2D6B4C79C3443CBCD5EE4B74867F82">
    <w:name w:val="FD2D6B4C79C3443CBCD5EE4B74867F82"/>
    <w:rsid w:val="009337B0"/>
  </w:style>
  <w:style w:type="paragraph" w:customStyle="1" w:styleId="75E1F0604D784EF3970361F830CB15C1">
    <w:name w:val="75E1F0604D784EF3970361F830CB15C1"/>
    <w:rsid w:val="009337B0"/>
  </w:style>
  <w:style w:type="paragraph" w:customStyle="1" w:styleId="611756FEADBA4187850129F431C75475">
    <w:name w:val="611756FEADBA4187850129F431C75475"/>
    <w:rsid w:val="009337B0"/>
  </w:style>
  <w:style w:type="paragraph" w:customStyle="1" w:styleId="A6DB4B50D1434CFFAB12D16A3B9317E5">
    <w:name w:val="A6DB4B50D1434CFFAB12D16A3B9317E5"/>
    <w:rsid w:val="009337B0"/>
  </w:style>
  <w:style w:type="paragraph" w:customStyle="1" w:styleId="1F1BE79EEE444C14A8CD7ED68686C828">
    <w:name w:val="1F1BE79EEE444C14A8CD7ED68686C828"/>
    <w:rsid w:val="009337B0"/>
  </w:style>
  <w:style w:type="paragraph" w:customStyle="1" w:styleId="90A6E7C576394F8FB26DEC47E076E8A0">
    <w:name w:val="90A6E7C576394F8FB26DEC47E076E8A0"/>
    <w:rsid w:val="009337B0"/>
  </w:style>
  <w:style w:type="paragraph" w:customStyle="1" w:styleId="F0969C34A26E483C88914A6862B48E27">
    <w:name w:val="F0969C34A26E483C88914A6862B48E27"/>
    <w:rsid w:val="009337B0"/>
  </w:style>
  <w:style w:type="paragraph" w:customStyle="1" w:styleId="8472CDD213204FC7AEE1DA0C20C8D0C9">
    <w:name w:val="8472CDD213204FC7AEE1DA0C20C8D0C9"/>
    <w:rsid w:val="009337B0"/>
  </w:style>
  <w:style w:type="paragraph" w:customStyle="1" w:styleId="9110EB4FCC4943BCA93F0AEC39671326">
    <w:name w:val="9110EB4FCC4943BCA93F0AEC39671326"/>
    <w:rsid w:val="009337B0"/>
  </w:style>
  <w:style w:type="paragraph" w:customStyle="1" w:styleId="8E65D763CC5D4986A9B138E2D9FA49CB">
    <w:name w:val="8E65D763CC5D4986A9B138E2D9FA49CB"/>
    <w:rsid w:val="009337B0"/>
  </w:style>
  <w:style w:type="paragraph" w:customStyle="1" w:styleId="06A14264E17044158A6429D8217E186D">
    <w:name w:val="06A14264E17044158A6429D8217E186D"/>
    <w:rsid w:val="009337B0"/>
  </w:style>
  <w:style w:type="paragraph" w:customStyle="1" w:styleId="8E63463981C349A5806782DB1A377847">
    <w:name w:val="8E63463981C349A5806782DB1A377847"/>
    <w:rsid w:val="009337B0"/>
  </w:style>
  <w:style w:type="paragraph" w:customStyle="1" w:styleId="749B91E63C5C424D990DE71A90214B05">
    <w:name w:val="749B91E63C5C424D990DE71A90214B05"/>
    <w:rsid w:val="003E40BF"/>
  </w:style>
  <w:style w:type="paragraph" w:customStyle="1" w:styleId="7321702C7F584A3BB407C218268FE3B2">
    <w:name w:val="7321702C7F584A3BB407C218268FE3B2"/>
    <w:rsid w:val="003E40BF"/>
  </w:style>
  <w:style w:type="paragraph" w:customStyle="1" w:styleId="8D3D5D7805804847AA7438772F800A21">
    <w:name w:val="8D3D5D7805804847AA7438772F800A21"/>
    <w:rsid w:val="003E40BF"/>
  </w:style>
  <w:style w:type="paragraph" w:customStyle="1" w:styleId="FCD5D8CF900D41D3AA0F2BECAC0C09C6">
    <w:name w:val="FCD5D8CF900D41D3AA0F2BECAC0C09C6"/>
    <w:rsid w:val="003E40BF"/>
  </w:style>
  <w:style w:type="paragraph" w:customStyle="1" w:styleId="E5B892DF4C6346D5B12A8CF8599B3704">
    <w:name w:val="E5B892DF4C6346D5B12A8CF8599B3704"/>
    <w:rsid w:val="003E40BF"/>
  </w:style>
  <w:style w:type="paragraph" w:customStyle="1" w:styleId="9D7BA1C319894F138E70EF9B41E852CC">
    <w:name w:val="9D7BA1C319894F138E70EF9B41E852CC"/>
    <w:rsid w:val="003E40BF"/>
  </w:style>
  <w:style w:type="paragraph" w:customStyle="1" w:styleId="C0C99CCF971E4770B6C091D7E195D2DB">
    <w:name w:val="C0C99CCF971E4770B6C091D7E195D2DB"/>
    <w:rsid w:val="003E40BF"/>
  </w:style>
  <w:style w:type="paragraph" w:customStyle="1" w:styleId="B1A580B24CDD420E902C5DA4AE87D6AC">
    <w:name w:val="B1A580B24CDD420E902C5DA4AE87D6AC"/>
    <w:rsid w:val="003E40BF"/>
  </w:style>
  <w:style w:type="paragraph" w:customStyle="1" w:styleId="081584C820004AE296B9DB26A19971B3">
    <w:name w:val="081584C820004AE296B9DB26A19971B3"/>
    <w:rsid w:val="003E40BF"/>
  </w:style>
  <w:style w:type="paragraph" w:customStyle="1" w:styleId="05508F8A5F42406283FB85662DD7EC1B">
    <w:name w:val="05508F8A5F42406283FB85662DD7EC1B"/>
    <w:rsid w:val="003E40BF"/>
  </w:style>
  <w:style w:type="paragraph" w:customStyle="1" w:styleId="A694833B3FCB46E59BD94AD9288C4528">
    <w:name w:val="A694833B3FCB46E59BD94AD9288C4528"/>
    <w:rsid w:val="003E40BF"/>
  </w:style>
  <w:style w:type="paragraph" w:customStyle="1" w:styleId="E7ABDC3A3EBE4BDAB864B059F78D57E0">
    <w:name w:val="E7ABDC3A3EBE4BDAB864B059F78D57E0"/>
    <w:rsid w:val="003E40BF"/>
  </w:style>
  <w:style w:type="paragraph" w:customStyle="1" w:styleId="85655889F0594DEEAC3C5FE1717010E0">
    <w:name w:val="85655889F0594DEEAC3C5FE1717010E0"/>
    <w:rsid w:val="003E40BF"/>
  </w:style>
  <w:style w:type="paragraph" w:customStyle="1" w:styleId="CE3DF3D18D7A40AFBA8E411921CAB439">
    <w:name w:val="CE3DF3D18D7A40AFBA8E411921CAB439"/>
    <w:rsid w:val="003E40BF"/>
  </w:style>
  <w:style w:type="paragraph" w:customStyle="1" w:styleId="DF5BB57131914261B7FDE15E32D20619">
    <w:name w:val="DF5BB57131914261B7FDE15E32D20619"/>
    <w:rsid w:val="003E40BF"/>
  </w:style>
  <w:style w:type="paragraph" w:customStyle="1" w:styleId="202EB63E0B694452A6B0F27B446AA1EF">
    <w:name w:val="202EB63E0B694452A6B0F27B446AA1EF"/>
    <w:rsid w:val="00A24053"/>
  </w:style>
  <w:style w:type="paragraph" w:customStyle="1" w:styleId="1746402AF5BD4CA4A700462E5299C10B">
    <w:name w:val="1746402AF5BD4CA4A700462E5299C10B"/>
    <w:rsid w:val="00A24053"/>
  </w:style>
  <w:style w:type="paragraph" w:customStyle="1" w:styleId="53ED5C8529E5448B927CD85245BD0C93">
    <w:name w:val="53ED5C8529E5448B927CD85245BD0C93"/>
    <w:rsid w:val="00A24053"/>
  </w:style>
  <w:style w:type="paragraph" w:customStyle="1" w:styleId="20A14A1A24D846EC88B9157125CAEB13">
    <w:name w:val="20A14A1A24D846EC88B9157125CAEB13"/>
    <w:rsid w:val="00A24053"/>
  </w:style>
  <w:style w:type="paragraph" w:customStyle="1" w:styleId="0893EF28B561410887E2B44D68AB6331">
    <w:name w:val="0893EF28B561410887E2B44D68AB6331"/>
    <w:rsid w:val="00A24053"/>
  </w:style>
  <w:style w:type="paragraph" w:customStyle="1" w:styleId="C1825D6225794955A79F4337B8275F5B">
    <w:name w:val="C1825D6225794955A79F4337B8275F5B"/>
    <w:rsid w:val="00A24053"/>
  </w:style>
  <w:style w:type="paragraph" w:customStyle="1" w:styleId="0314FC9C791042528BB1345559E87C80">
    <w:name w:val="0314FC9C791042528BB1345559E87C80"/>
    <w:rsid w:val="00A24053"/>
  </w:style>
  <w:style w:type="paragraph" w:customStyle="1" w:styleId="83770CC6DE394E8FBBF64D8F6956DF23">
    <w:name w:val="83770CC6DE394E8FBBF64D8F6956DF23"/>
    <w:rsid w:val="00A24053"/>
  </w:style>
  <w:style w:type="paragraph" w:customStyle="1" w:styleId="35EB1C981EA7446DA3D2D2F1EC0C2CEE">
    <w:name w:val="35EB1C981EA7446DA3D2D2F1EC0C2CEE"/>
    <w:rsid w:val="00A24053"/>
  </w:style>
  <w:style w:type="paragraph" w:customStyle="1" w:styleId="C65E867E0B5844C585ECF03764F3412F">
    <w:name w:val="C65E867E0B5844C585ECF03764F3412F"/>
    <w:rsid w:val="00A24053"/>
  </w:style>
  <w:style w:type="paragraph" w:customStyle="1" w:styleId="3B23FB5D3811480C9C11D839474F9F83">
    <w:name w:val="3B23FB5D3811480C9C11D839474F9F83"/>
    <w:rsid w:val="00A24053"/>
  </w:style>
  <w:style w:type="paragraph" w:customStyle="1" w:styleId="5FC0A8BC5F4F4223A41998F6B15FA89B">
    <w:name w:val="5FC0A8BC5F4F4223A41998F6B15FA89B"/>
    <w:rsid w:val="00A24053"/>
  </w:style>
  <w:style w:type="paragraph" w:customStyle="1" w:styleId="4A99BF982F2B4C1882998730AD1D1493">
    <w:name w:val="4A99BF982F2B4C1882998730AD1D1493"/>
    <w:rsid w:val="00A24053"/>
  </w:style>
  <w:style w:type="paragraph" w:customStyle="1" w:styleId="DD5C726A976646FC99927D6F045F9D72">
    <w:name w:val="DD5C726A976646FC99927D6F045F9D72"/>
    <w:rsid w:val="00A24053"/>
  </w:style>
  <w:style w:type="paragraph" w:customStyle="1" w:styleId="67C7675D1DD24FB696664F566A1223F0">
    <w:name w:val="67C7675D1DD24FB696664F566A1223F0"/>
    <w:rsid w:val="00A24053"/>
  </w:style>
  <w:style w:type="paragraph" w:customStyle="1" w:styleId="CFDAF14340A44058AE562995DC4A0E91">
    <w:name w:val="CFDAF14340A44058AE562995DC4A0E91"/>
    <w:rsid w:val="00A24053"/>
  </w:style>
  <w:style w:type="paragraph" w:customStyle="1" w:styleId="FDA4A6F6012A4567A3CDAD1F9CE93C12">
    <w:name w:val="FDA4A6F6012A4567A3CDAD1F9CE93C12"/>
    <w:rsid w:val="00A24053"/>
  </w:style>
  <w:style w:type="paragraph" w:customStyle="1" w:styleId="3C66FB831DAD4F1AB9F7BF74279677AE">
    <w:name w:val="3C66FB831DAD4F1AB9F7BF74279677AE"/>
    <w:rsid w:val="00A24053"/>
  </w:style>
  <w:style w:type="paragraph" w:customStyle="1" w:styleId="54F97D0DF0EB4E55BA0940C246AE9A0D">
    <w:name w:val="54F97D0DF0EB4E55BA0940C246AE9A0D"/>
    <w:rsid w:val="00A24053"/>
  </w:style>
  <w:style w:type="paragraph" w:customStyle="1" w:styleId="E5DC5851CAFA479E882210D41D31159B">
    <w:name w:val="E5DC5851CAFA479E882210D41D31159B"/>
    <w:rsid w:val="00A24053"/>
  </w:style>
  <w:style w:type="paragraph" w:customStyle="1" w:styleId="1E3369C8F61C456BB109C25D34B83EB2">
    <w:name w:val="1E3369C8F61C456BB109C25D34B83EB2"/>
    <w:rsid w:val="00A24053"/>
  </w:style>
  <w:style w:type="paragraph" w:customStyle="1" w:styleId="4A6463DBDC6E45AFA49D72B547EB3C80">
    <w:name w:val="4A6463DBDC6E45AFA49D72B547EB3C80"/>
    <w:rsid w:val="00A24053"/>
  </w:style>
  <w:style w:type="paragraph" w:customStyle="1" w:styleId="31E38C1C10BF40C1BD4F85EA72F40F1B">
    <w:name w:val="31E38C1C10BF40C1BD4F85EA72F40F1B"/>
    <w:rsid w:val="00A24053"/>
  </w:style>
  <w:style w:type="paragraph" w:customStyle="1" w:styleId="544096A4224941F4903A2C6FC7C4E5C6">
    <w:name w:val="544096A4224941F4903A2C6FC7C4E5C6"/>
    <w:rsid w:val="00A24053"/>
  </w:style>
  <w:style w:type="paragraph" w:customStyle="1" w:styleId="D5ED607E49474FA28E67C3854132ED5E">
    <w:name w:val="D5ED607E49474FA28E67C3854132ED5E"/>
    <w:rsid w:val="00A24053"/>
  </w:style>
  <w:style w:type="paragraph" w:customStyle="1" w:styleId="057D3BE14CB04F5FBB9F6BF50630BB67">
    <w:name w:val="057D3BE14CB04F5FBB9F6BF50630BB67"/>
    <w:rsid w:val="00A24053"/>
  </w:style>
  <w:style w:type="paragraph" w:customStyle="1" w:styleId="0A0BC49C795347C7AA8F10338C5CABB1">
    <w:name w:val="0A0BC49C795347C7AA8F10338C5CABB1"/>
    <w:rsid w:val="00A24053"/>
  </w:style>
  <w:style w:type="paragraph" w:customStyle="1" w:styleId="2742553FBC4B4988927C72E63413D250">
    <w:name w:val="2742553FBC4B4988927C72E63413D250"/>
    <w:rsid w:val="00A24053"/>
  </w:style>
  <w:style w:type="paragraph" w:customStyle="1" w:styleId="99C4CF5264B54564B3DE3DC262997099">
    <w:name w:val="99C4CF5264B54564B3DE3DC262997099"/>
    <w:rsid w:val="00A24053"/>
  </w:style>
  <w:style w:type="paragraph" w:customStyle="1" w:styleId="5B1A3FDB2E3A43EE8D295752A5F46E99">
    <w:name w:val="5B1A3FDB2E3A43EE8D295752A5F46E99"/>
    <w:rsid w:val="00A24053"/>
  </w:style>
  <w:style w:type="paragraph" w:customStyle="1" w:styleId="173B593624FD41E3B41C71C0D1F31AA3">
    <w:name w:val="173B593624FD41E3B41C71C0D1F31AA3"/>
    <w:rsid w:val="00A24053"/>
  </w:style>
  <w:style w:type="paragraph" w:customStyle="1" w:styleId="5642337327B241E1AFDE94DA944766DC">
    <w:name w:val="5642337327B241E1AFDE94DA944766DC"/>
    <w:rsid w:val="00A24053"/>
  </w:style>
  <w:style w:type="paragraph" w:customStyle="1" w:styleId="4641F1DD93B64F09BC9F8C1D91EEF74E">
    <w:name w:val="4641F1DD93B64F09BC9F8C1D91EEF74E"/>
    <w:rsid w:val="00A24053"/>
  </w:style>
  <w:style w:type="paragraph" w:customStyle="1" w:styleId="6370A229D3C34B87AA28F4C066094D21">
    <w:name w:val="6370A229D3C34B87AA28F4C066094D21"/>
    <w:rsid w:val="00A24053"/>
  </w:style>
  <w:style w:type="paragraph" w:customStyle="1" w:styleId="840FF7E1412944D2A353D698CC2DA85F">
    <w:name w:val="840FF7E1412944D2A353D698CC2DA85F"/>
    <w:rsid w:val="00A24053"/>
  </w:style>
  <w:style w:type="paragraph" w:customStyle="1" w:styleId="ED8CAE5903124A22B9EAF58EEFED9136">
    <w:name w:val="ED8CAE5903124A22B9EAF58EEFED9136"/>
    <w:rsid w:val="00A24053"/>
  </w:style>
  <w:style w:type="paragraph" w:customStyle="1" w:styleId="DC3DD40AEF4643F19DC5FAC606C2BB33">
    <w:name w:val="DC3DD40AEF4643F19DC5FAC606C2BB33"/>
    <w:rsid w:val="00A24053"/>
  </w:style>
  <w:style w:type="paragraph" w:customStyle="1" w:styleId="7FDEEE988A7749D39D6D72A12A4C6373">
    <w:name w:val="7FDEEE988A7749D39D6D72A12A4C6373"/>
    <w:rsid w:val="00A24053"/>
  </w:style>
  <w:style w:type="paragraph" w:customStyle="1" w:styleId="F5997DA1C3E94EF5BEDB97293266FC31">
    <w:name w:val="F5997DA1C3E94EF5BEDB97293266FC31"/>
    <w:rsid w:val="00A24053"/>
  </w:style>
  <w:style w:type="paragraph" w:customStyle="1" w:styleId="3D15B09BCE914FED8C1B0BF49ABD4096">
    <w:name w:val="3D15B09BCE914FED8C1B0BF49ABD4096"/>
    <w:rsid w:val="00A24053"/>
  </w:style>
  <w:style w:type="paragraph" w:customStyle="1" w:styleId="1B9DA14B539F459BA8391E89E5BB13E0">
    <w:name w:val="1B9DA14B539F459BA8391E89E5BB13E0"/>
    <w:rsid w:val="00A24053"/>
  </w:style>
  <w:style w:type="paragraph" w:customStyle="1" w:styleId="9CE1D94D537D4BAC9DFE5CE5566F1A0B">
    <w:name w:val="9CE1D94D537D4BAC9DFE5CE5566F1A0B"/>
    <w:rsid w:val="00A24053"/>
  </w:style>
  <w:style w:type="paragraph" w:customStyle="1" w:styleId="087BB313F14245D4B1299C0767A1B5CE">
    <w:name w:val="087BB313F14245D4B1299C0767A1B5CE"/>
    <w:rsid w:val="00A24053"/>
  </w:style>
  <w:style w:type="paragraph" w:customStyle="1" w:styleId="C6B775C92C1A4518A81C03061923ACD5">
    <w:name w:val="C6B775C92C1A4518A81C03061923ACD5"/>
    <w:rsid w:val="00A24053"/>
  </w:style>
  <w:style w:type="paragraph" w:customStyle="1" w:styleId="5FE3D9AFB8EA44A49A051C691F88BA5F">
    <w:name w:val="5FE3D9AFB8EA44A49A051C691F88BA5F"/>
    <w:rsid w:val="00A24053"/>
  </w:style>
  <w:style w:type="paragraph" w:customStyle="1" w:styleId="F03B157DCE2E45A4995B9CAC2FF14F19">
    <w:name w:val="F03B157DCE2E45A4995B9CAC2FF14F19"/>
    <w:rsid w:val="00A24053"/>
  </w:style>
  <w:style w:type="paragraph" w:customStyle="1" w:styleId="AC90673B2C944EF4BA8502555BA276C0">
    <w:name w:val="AC90673B2C944EF4BA8502555BA276C0"/>
    <w:rsid w:val="00A24053"/>
  </w:style>
  <w:style w:type="paragraph" w:customStyle="1" w:styleId="B50298A60FB34597B6C617762B6A1C0A">
    <w:name w:val="B50298A60FB34597B6C617762B6A1C0A"/>
    <w:rsid w:val="00A24053"/>
  </w:style>
  <w:style w:type="paragraph" w:customStyle="1" w:styleId="6D9758C7D82949E48856025F29BAFB15">
    <w:name w:val="6D9758C7D82949E48856025F29BAFB15"/>
    <w:rsid w:val="00A24053"/>
  </w:style>
  <w:style w:type="paragraph" w:customStyle="1" w:styleId="12CC7B43CDEA4051B85B302B798E8C99">
    <w:name w:val="12CC7B43CDEA4051B85B302B798E8C99"/>
    <w:rsid w:val="00A24053"/>
  </w:style>
  <w:style w:type="paragraph" w:customStyle="1" w:styleId="90ADE7C436884206B757EFD140CC9150">
    <w:name w:val="90ADE7C436884206B757EFD140CC9150"/>
    <w:rsid w:val="00A24053"/>
  </w:style>
  <w:style w:type="paragraph" w:customStyle="1" w:styleId="DAAD304B57B144C5AFA798EBC8E9E180">
    <w:name w:val="DAAD304B57B144C5AFA798EBC8E9E180"/>
    <w:rsid w:val="00A24053"/>
  </w:style>
  <w:style w:type="paragraph" w:customStyle="1" w:styleId="53636B821CFB4141B8510F6AFE054672">
    <w:name w:val="53636B821CFB4141B8510F6AFE054672"/>
    <w:rsid w:val="00A24053"/>
  </w:style>
  <w:style w:type="paragraph" w:customStyle="1" w:styleId="FB3948363B9D4D77AD68B17C01761573">
    <w:name w:val="FB3948363B9D4D77AD68B17C01761573"/>
    <w:rsid w:val="00A24053"/>
  </w:style>
  <w:style w:type="paragraph" w:customStyle="1" w:styleId="A4DDE6D3B9344E9FAE6983E7693BCC53">
    <w:name w:val="A4DDE6D3B9344E9FAE6983E7693BCC53"/>
    <w:rsid w:val="00A24053"/>
  </w:style>
  <w:style w:type="paragraph" w:customStyle="1" w:styleId="4D411A7C29EA46DBA5518AB8B7EBFA1E">
    <w:name w:val="4D411A7C29EA46DBA5518AB8B7EBFA1E"/>
    <w:rsid w:val="00A24053"/>
  </w:style>
  <w:style w:type="paragraph" w:customStyle="1" w:styleId="87C4C861722F440CBB3E14AA06C459B5">
    <w:name w:val="87C4C861722F440CBB3E14AA06C459B5"/>
    <w:rsid w:val="00A24053"/>
  </w:style>
  <w:style w:type="paragraph" w:customStyle="1" w:styleId="262555D753A74D4D81A36EB4F4CD7C40">
    <w:name w:val="262555D753A74D4D81A36EB4F4CD7C40"/>
    <w:rsid w:val="00A24053"/>
  </w:style>
  <w:style w:type="paragraph" w:customStyle="1" w:styleId="51DB092AD4DA4B078EAF325195FEF42C">
    <w:name w:val="51DB092AD4DA4B078EAF325195FEF42C"/>
    <w:rsid w:val="00A24053"/>
  </w:style>
  <w:style w:type="paragraph" w:customStyle="1" w:styleId="9F3A792E24934B22B9CF9C439A847FB7">
    <w:name w:val="9F3A792E24934B22B9CF9C439A847FB7"/>
    <w:rsid w:val="00A24053"/>
  </w:style>
  <w:style w:type="paragraph" w:customStyle="1" w:styleId="9D147FCF92D243A8BFFD4321546E682D">
    <w:name w:val="9D147FCF92D243A8BFFD4321546E682D"/>
    <w:rsid w:val="00A24053"/>
  </w:style>
  <w:style w:type="paragraph" w:customStyle="1" w:styleId="1BFE358C754241C9B5CBD035A41ADE58">
    <w:name w:val="1BFE358C754241C9B5CBD035A41ADE58"/>
    <w:rsid w:val="00A24053"/>
  </w:style>
  <w:style w:type="paragraph" w:customStyle="1" w:styleId="5BE03885B29749489D835F7602A9C5C3">
    <w:name w:val="5BE03885B29749489D835F7602A9C5C3"/>
    <w:rsid w:val="00A24053"/>
  </w:style>
  <w:style w:type="paragraph" w:customStyle="1" w:styleId="38197C02B07D412AA831BB39C774BEA9">
    <w:name w:val="38197C02B07D412AA831BB39C774BEA9"/>
    <w:rsid w:val="00A24053"/>
  </w:style>
  <w:style w:type="paragraph" w:customStyle="1" w:styleId="95D6813BD89B4C4BA060CCCC9C1A06A4">
    <w:name w:val="95D6813BD89B4C4BA060CCCC9C1A06A4"/>
    <w:rsid w:val="00A24053"/>
  </w:style>
  <w:style w:type="paragraph" w:customStyle="1" w:styleId="BE21DAAD437441FCA821E6C60B6342FC">
    <w:name w:val="BE21DAAD437441FCA821E6C60B6342FC"/>
    <w:rsid w:val="00A24053"/>
  </w:style>
  <w:style w:type="paragraph" w:customStyle="1" w:styleId="DDA11964F557418DABA4F19F933C1DF1">
    <w:name w:val="DDA11964F557418DABA4F19F933C1DF1"/>
    <w:rsid w:val="00A24053"/>
  </w:style>
  <w:style w:type="paragraph" w:customStyle="1" w:styleId="D9F755F97A5D4C25B2EB31096C463D5C">
    <w:name w:val="D9F755F97A5D4C25B2EB31096C463D5C"/>
    <w:rsid w:val="00A24053"/>
  </w:style>
  <w:style w:type="paragraph" w:customStyle="1" w:styleId="142DBC6B94544057A690435E0EF7CDC5">
    <w:name w:val="142DBC6B94544057A690435E0EF7CDC5"/>
    <w:rsid w:val="00A24053"/>
  </w:style>
  <w:style w:type="paragraph" w:customStyle="1" w:styleId="E66FE9027FDA45449D644CA4302DC39A">
    <w:name w:val="E66FE9027FDA45449D644CA4302DC39A"/>
    <w:rsid w:val="00A24053"/>
  </w:style>
  <w:style w:type="paragraph" w:customStyle="1" w:styleId="473B9948813D4F7486ECECA73492E611">
    <w:name w:val="473B9948813D4F7486ECECA73492E611"/>
    <w:rsid w:val="00A24053"/>
  </w:style>
  <w:style w:type="paragraph" w:customStyle="1" w:styleId="37704DAF4BCC495185BE4E5FF5CA949A">
    <w:name w:val="37704DAF4BCC495185BE4E5FF5CA949A"/>
    <w:rsid w:val="00A24053"/>
  </w:style>
  <w:style w:type="paragraph" w:customStyle="1" w:styleId="B0F87D9DBD23465484FBE67E32B21086">
    <w:name w:val="B0F87D9DBD23465484FBE67E32B21086"/>
    <w:rsid w:val="00A24053"/>
  </w:style>
  <w:style w:type="paragraph" w:customStyle="1" w:styleId="27D2E23E51334860AC00432C11897738">
    <w:name w:val="27D2E23E51334860AC00432C11897738"/>
    <w:rsid w:val="00A24053"/>
  </w:style>
  <w:style w:type="paragraph" w:customStyle="1" w:styleId="43B4CDF6CF764BD781A5B07B50BC9EBA">
    <w:name w:val="43B4CDF6CF764BD781A5B07B50BC9EBA"/>
    <w:rsid w:val="00A24053"/>
  </w:style>
  <w:style w:type="paragraph" w:customStyle="1" w:styleId="809F127138B0460D8BFA523E02985EF0">
    <w:name w:val="809F127138B0460D8BFA523E02985EF0"/>
    <w:rsid w:val="00A24053"/>
  </w:style>
  <w:style w:type="paragraph" w:customStyle="1" w:styleId="5FAAC183E67F44CAAB6FCB866A8212C9">
    <w:name w:val="5FAAC183E67F44CAAB6FCB866A8212C9"/>
    <w:rsid w:val="00A24053"/>
  </w:style>
  <w:style w:type="paragraph" w:customStyle="1" w:styleId="8B539E36B77A40DE9880A52281A3AC88">
    <w:name w:val="8B539E36B77A40DE9880A52281A3AC88"/>
    <w:rsid w:val="00C041A9"/>
  </w:style>
  <w:style w:type="paragraph" w:customStyle="1" w:styleId="2877901B1E0049BDB0D9CA94A3BCD76A">
    <w:name w:val="2877901B1E0049BDB0D9CA94A3BCD76A"/>
    <w:rsid w:val="00C041A9"/>
  </w:style>
  <w:style w:type="paragraph" w:customStyle="1" w:styleId="7565260A5B534E3C8BAED14457E40E33">
    <w:name w:val="7565260A5B534E3C8BAED14457E40E33"/>
    <w:rsid w:val="00C041A9"/>
  </w:style>
  <w:style w:type="paragraph" w:customStyle="1" w:styleId="D7D76D3ABEA94835865D0169ADCAF3EE">
    <w:name w:val="D7D76D3ABEA94835865D0169ADCAF3EE"/>
    <w:rsid w:val="00C041A9"/>
  </w:style>
  <w:style w:type="paragraph" w:customStyle="1" w:styleId="D5FABA74EB71472F8861ABA5E4A2EF64">
    <w:name w:val="D5FABA74EB71472F8861ABA5E4A2EF64"/>
    <w:rsid w:val="00D81B38"/>
  </w:style>
  <w:style w:type="paragraph" w:customStyle="1" w:styleId="FE1125ABD7874233B9A6F24ED02A4481">
    <w:name w:val="FE1125ABD7874233B9A6F24ED02A4481"/>
    <w:rsid w:val="00D81B38"/>
  </w:style>
  <w:style w:type="paragraph" w:customStyle="1" w:styleId="D335ADA19E2D45B995E9F67E209D6FC1">
    <w:name w:val="D335ADA19E2D45B995E9F67E209D6FC1"/>
    <w:rsid w:val="00D81B38"/>
  </w:style>
  <w:style w:type="paragraph" w:customStyle="1" w:styleId="027F2BA757C44EAA901764E6F69D8083">
    <w:name w:val="027F2BA757C44EAA901764E6F69D8083"/>
    <w:rsid w:val="00D81B38"/>
  </w:style>
  <w:style w:type="paragraph" w:customStyle="1" w:styleId="CE4664087A9A4332B6CAEBBBBEC81C55">
    <w:name w:val="CE4664087A9A4332B6CAEBBBBEC81C55"/>
    <w:rsid w:val="00D81B38"/>
  </w:style>
  <w:style w:type="paragraph" w:customStyle="1" w:styleId="669F9E451F28469780D5E30904DEB1FF">
    <w:name w:val="669F9E451F28469780D5E30904DEB1FF"/>
    <w:rsid w:val="00D81B38"/>
  </w:style>
  <w:style w:type="paragraph" w:customStyle="1" w:styleId="1D7E9376D5BD499CA286B90634105885">
    <w:name w:val="1D7E9376D5BD499CA286B90634105885"/>
    <w:rsid w:val="00D9533F"/>
  </w:style>
  <w:style w:type="paragraph" w:customStyle="1" w:styleId="7A654E1967314EEC8BB8C7E3420ADF1A">
    <w:name w:val="7A654E1967314EEC8BB8C7E3420ADF1A"/>
    <w:rsid w:val="00D9533F"/>
  </w:style>
  <w:style w:type="paragraph" w:customStyle="1" w:styleId="BC19B6DCE8F3466FB6665DA927283F79">
    <w:name w:val="BC19B6DCE8F3466FB6665DA927283F79"/>
    <w:rsid w:val="00AB1AB5"/>
  </w:style>
  <w:style w:type="paragraph" w:customStyle="1" w:styleId="D75E1ABF766E46BCB3CD7804D0098729">
    <w:name w:val="D75E1ABF766E46BCB3CD7804D0098729"/>
    <w:rsid w:val="00AB1AB5"/>
  </w:style>
  <w:style w:type="paragraph" w:customStyle="1" w:styleId="4C17E8E6621A4FB9A804BEF740F7AA68">
    <w:name w:val="4C17E8E6621A4FB9A804BEF740F7AA68"/>
    <w:rsid w:val="00AB1AB5"/>
  </w:style>
  <w:style w:type="paragraph" w:customStyle="1" w:styleId="DAA56F5F0DD249AD922DC14813FDAC51">
    <w:name w:val="DAA56F5F0DD249AD922DC14813FDAC51"/>
    <w:rsid w:val="00AB1AB5"/>
  </w:style>
  <w:style w:type="paragraph" w:customStyle="1" w:styleId="76EB4E59722F4ACBB731D03A1D9F9F84">
    <w:name w:val="76EB4E59722F4ACBB731D03A1D9F9F84"/>
    <w:rsid w:val="00AB1AB5"/>
  </w:style>
  <w:style w:type="paragraph" w:customStyle="1" w:styleId="820617A0A771422B817F6E6786731D57">
    <w:name w:val="820617A0A771422B817F6E6786731D57"/>
    <w:rsid w:val="00AB1AB5"/>
  </w:style>
  <w:style w:type="paragraph" w:customStyle="1" w:styleId="02B1DD6D05F64E52BFF1028CB055D4ED">
    <w:name w:val="02B1DD6D05F64E52BFF1028CB055D4ED"/>
    <w:rsid w:val="00AB1AB5"/>
  </w:style>
  <w:style w:type="paragraph" w:customStyle="1" w:styleId="31F044E7D2B141D3A90CA559E45B7ECC">
    <w:name w:val="31F044E7D2B141D3A90CA559E45B7ECC"/>
    <w:rsid w:val="00AB1AB5"/>
  </w:style>
  <w:style w:type="paragraph" w:customStyle="1" w:styleId="82C1081A934D401F9B2CBDB6A7D30559">
    <w:name w:val="82C1081A934D401F9B2CBDB6A7D30559"/>
    <w:rsid w:val="00AB1AB5"/>
  </w:style>
  <w:style w:type="paragraph" w:customStyle="1" w:styleId="4E16751C68094C65988B094C10C4AD68">
    <w:name w:val="4E16751C68094C65988B094C10C4AD68"/>
    <w:rsid w:val="00AB1AB5"/>
  </w:style>
  <w:style w:type="paragraph" w:customStyle="1" w:styleId="7137B067F61F47A99E309FFF2E49732C">
    <w:name w:val="7137B067F61F47A99E309FFF2E49732C"/>
    <w:rsid w:val="00AB1AB5"/>
  </w:style>
  <w:style w:type="paragraph" w:customStyle="1" w:styleId="80BD65829AE64FA3B5D34398FD404C1D">
    <w:name w:val="80BD65829AE64FA3B5D34398FD404C1D"/>
    <w:rsid w:val="00AB1AB5"/>
  </w:style>
  <w:style w:type="paragraph" w:customStyle="1" w:styleId="68CE0B970FB64C799985ECBA59B36941">
    <w:name w:val="68CE0B970FB64C799985ECBA59B36941"/>
    <w:rsid w:val="00AB1AB5"/>
  </w:style>
  <w:style w:type="paragraph" w:customStyle="1" w:styleId="500994E23CB4498EA8F1D112DF77DC91">
    <w:name w:val="500994E23CB4498EA8F1D112DF77DC91"/>
    <w:rsid w:val="00AB1AB5"/>
  </w:style>
  <w:style w:type="paragraph" w:customStyle="1" w:styleId="DCB77FC56916428591D78EAFE92D6FFF">
    <w:name w:val="DCB77FC56916428591D78EAFE92D6FFF"/>
    <w:rsid w:val="00AB1AB5"/>
  </w:style>
  <w:style w:type="paragraph" w:customStyle="1" w:styleId="5FC636AC05974352AEC9819D3B9F8820">
    <w:name w:val="5FC636AC05974352AEC9819D3B9F8820"/>
    <w:rsid w:val="00AB1AB5"/>
  </w:style>
  <w:style w:type="paragraph" w:customStyle="1" w:styleId="EF91CFDD146540FB9FEC77EC480DF5AB">
    <w:name w:val="EF91CFDD146540FB9FEC77EC480DF5AB"/>
    <w:rsid w:val="00A66BF4"/>
  </w:style>
  <w:style w:type="paragraph" w:customStyle="1" w:styleId="603D318CF6B24A26A8570D3E7C508DEE">
    <w:name w:val="603D318CF6B24A26A8570D3E7C508DEE"/>
    <w:rsid w:val="00A66BF4"/>
  </w:style>
  <w:style w:type="paragraph" w:customStyle="1" w:styleId="96BA74909D594C7EA5FEE933CACEF706">
    <w:name w:val="96BA74909D594C7EA5FEE933CACEF706"/>
    <w:rsid w:val="00A66BF4"/>
  </w:style>
  <w:style w:type="paragraph" w:customStyle="1" w:styleId="FBD17E98BC41457FBBFCB9A80A1017A6">
    <w:name w:val="FBD17E98BC41457FBBFCB9A80A1017A6"/>
    <w:rsid w:val="00A66BF4"/>
  </w:style>
  <w:style w:type="paragraph" w:customStyle="1" w:styleId="2C122B04891D4BC78199F5700DAF892F">
    <w:name w:val="2C122B04891D4BC78199F5700DAF892F"/>
    <w:rsid w:val="00A66BF4"/>
  </w:style>
  <w:style w:type="paragraph" w:customStyle="1" w:styleId="C7D33DBA135647B6855590223D44CB4A">
    <w:name w:val="C7D33DBA135647B6855590223D44CB4A"/>
    <w:rsid w:val="00A66BF4"/>
  </w:style>
  <w:style w:type="paragraph" w:customStyle="1" w:styleId="CB3841A183B6481FADA501C813DF3D42">
    <w:name w:val="CB3841A183B6481FADA501C813DF3D42"/>
    <w:rsid w:val="00A66BF4"/>
  </w:style>
  <w:style w:type="paragraph" w:customStyle="1" w:styleId="1BA0F5471E324480A8E23D4A28A3F15B">
    <w:name w:val="1BA0F5471E324480A8E23D4A28A3F15B"/>
    <w:rsid w:val="00A66BF4"/>
  </w:style>
  <w:style w:type="paragraph" w:customStyle="1" w:styleId="CFFDB8FF59FA41ECAC012FDDA028B169">
    <w:name w:val="CFFDB8FF59FA41ECAC012FDDA028B169"/>
    <w:rsid w:val="00A66BF4"/>
  </w:style>
  <w:style w:type="paragraph" w:customStyle="1" w:styleId="E96C4F7406EA479DA0A623D981CC40BB">
    <w:name w:val="E96C4F7406EA479DA0A623D981CC40BB"/>
    <w:rsid w:val="00A66BF4"/>
  </w:style>
  <w:style w:type="paragraph" w:customStyle="1" w:styleId="B40D41EC2519493C8BDE9A306173418F">
    <w:name w:val="B40D41EC2519493C8BDE9A306173418F"/>
    <w:rsid w:val="00A66BF4"/>
  </w:style>
  <w:style w:type="paragraph" w:customStyle="1" w:styleId="3D33374ED66C4AE8834FB580EEF0A7AA">
    <w:name w:val="3D33374ED66C4AE8834FB580EEF0A7AA"/>
    <w:rsid w:val="00A66BF4"/>
  </w:style>
  <w:style w:type="paragraph" w:customStyle="1" w:styleId="5913925AB86B499190E0202E0E4D84BC">
    <w:name w:val="5913925AB86B499190E0202E0E4D84BC"/>
    <w:rsid w:val="00A66BF4"/>
  </w:style>
  <w:style w:type="paragraph" w:customStyle="1" w:styleId="D8AE7448163D4918B7353EB60672B108">
    <w:name w:val="D8AE7448163D4918B7353EB60672B108"/>
    <w:rsid w:val="00A66BF4"/>
  </w:style>
  <w:style w:type="paragraph" w:customStyle="1" w:styleId="07F5B95C3394425EBAD63128AE42FD5B">
    <w:name w:val="07F5B95C3394425EBAD63128AE42FD5B"/>
    <w:rsid w:val="00A66BF4"/>
  </w:style>
  <w:style w:type="paragraph" w:customStyle="1" w:styleId="111E7CFFB46049769024F0EE7AD4F9B8">
    <w:name w:val="111E7CFFB46049769024F0EE7AD4F9B8"/>
    <w:rsid w:val="00A66BF4"/>
  </w:style>
  <w:style w:type="paragraph" w:customStyle="1" w:styleId="9911DCF39ABD4DF8B280511ED91C9393">
    <w:name w:val="9911DCF39ABD4DF8B280511ED91C9393"/>
    <w:rsid w:val="00A66BF4"/>
  </w:style>
  <w:style w:type="paragraph" w:customStyle="1" w:styleId="3987F13B601840C3BBD8344760F8A275">
    <w:name w:val="3987F13B601840C3BBD8344760F8A275"/>
    <w:rsid w:val="00A66BF4"/>
  </w:style>
  <w:style w:type="paragraph" w:customStyle="1" w:styleId="F66439B5185E4E758CF5A4A8A9BE6C18">
    <w:name w:val="F66439B5185E4E758CF5A4A8A9BE6C18"/>
    <w:rsid w:val="00A66BF4"/>
  </w:style>
  <w:style w:type="paragraph" w:customStyle="1" w:styleId="2A328FABFB1A4DBEBFAC2164900234D9">
    <w:name w:val="2A328FABFB1A4DBEBFAC2164900234D9"/>
    <w:rsid w:val="00A66BF4"/>
  </w:style>
  <w:style w:type="paragraph" w:customStyle="1" w:styleId="93C144C32048434E903F7812B80B44BB">
    <w:name w:val="93C144C32048434E903F7812B80B44BB"/>
    <w:rsid w:val="00A66BF4"/>
  </w:style>
  <w:style w:type="paragraph" w:customStyle="1" w:styleId="8E923FD7C41340719609CCEC1C1B03DB">
    <w:name w:val="8E923FD7C41340719609CCEC1C1B03DB"/>
    <w:rsid w:val="00A66BF4"/>
  </w:style>
  <w:style w:type="paragraph" w:customStyle="1" w:styleId="DA932F42ED394A408001C351C1881EBE">
    <w:name w:val="DA932F42ED394A408001C351C1881EBE"/>
    <w:rsid w:val="00A66BF4"/>
  </w:style>
  <w:style w:type="paragraph" w:customStyle="1" w:styleId="06757CF2B44A43128290BEF8B351BA28">
    <w:name w:val="06757CF2B44A43128290BEF8B351BA28"/>
    <w:rsid w:val="00A66BF4"/>
  </w:style>
  <w:style w:type="paragraph" w:customStyle="1" w:styleId="E01FBD016A664AEAAFC70DFD7869A386">
    <w:name w:val="E01FBD016A664AEAAFC70DFD7869A386"/>
    <w:rsid w:val="00A66BF4"/>
  </w:style>
  <w:style w:type="paragraph" w:customStyle="1" w:styleId="156844ADF6694573A6CDFCEDDFFE086D">
    <w:name w:val="156844ADF6694573A6CDFCEDDFFE086D"/>
    <w:rsid w:val="00A66BF4"/>
  </w:style>
  <w:style w:type="paragraph" w:customStyle="1" w:styleId="AC6389FB2BD54EC380A6BC8EFBD4C2F3">
    <w:name w:val="AC6389FB2BD54EC380A6BC8EFBD4C2F3"/>
    <w:rsid w:val="00A66BF4"/>
  </w:style>
  <w:style w:type="paragraph" w:customStyle="1" w:styleId="6A153F27BF28410CBF24708D9EDEDE67">
    <w:name w:val="6A153F27BF28410CBF24708D9EDEDE67"/>
    <w:rsid w:val="00A66BF4"/>
  </w:style>
  <w:style w:type="paragraph" w:customStyle="1" w:styleId="105EC9ACDC384BF28D3567AAF4174182">
    <w:name w:val="105EC9ACDC384BF28D3567AAF4174182"/>
    <w:rsid w:val="00A66BF4"/>
  </w:style>
  <w:style w:type="paragraph" w:customStyle="1" w:styleId="31A237B042904BC8B39C7932348F0298">
    <w:name w:val="31A237B042904BC8B39C7932348F0298"/>
    <w:rsid w:val="00A66BF4"/>
  </w:style>
  <w:style w:type="paragraph" w:customStyle="1" w:styleId="E7327FB89CD24281841B27D2E1185822">
    <w:name w:val="E7327FB89CD24281841B27D2E1185822"/>
    <w:rsid w:val="00A66BF4"/>
  </w:style>
  <w:style w:type="paragraph" w:customStyle="1" w:styleId="E8E6EDB1A2C048A594572605A7074F48">
    <w:name w:val="E8E6EDB1A2C048A594572605A7074F48"/>
    <w:rsid w:val="00A66BF4"/>
  </w:style>
  <w:style w:type="paragraph" w:customStyle="1" w:styleId="FCECF2C6E1F24298B1F928BD107E5960">
    <w:name w:val="FCECF2C6E1F24298B1F928BD107E5960"/>
    <w:rsid w:val="00A66BF4"/>
  </w:style>
  <w:style w:type="paragraph" w:customStyle="1" w:styleId="CC66B5FBF40A4BF7BAE1D7BE4F3D7E9B">
    <w:name w:val="CC66B5FBF40A4BF7BAE1D7BE4F3D7E9B"/>
    <w:rsid w:val="00A66BF4"/>
  </w:style>
  <w:style w:type="paragraph" w:customStyle="1" w:styleId="B34A0D44043341D39CB9B9A8111310AE">
    <w:name w:val="B34A0D44043341D39CB9B9A8111310AE"/>
    <w:rsid w:val="00A66BF4"/>
  </w:style>
  <w:style w:type="paragraph" w:customStyle="1" w:styleId="2CD6C25D0F8A4B7FACCD416C08973087">
    <w:name w:val="2CD6C25D0F8A4B7FACCD416C08973087"/>
    <w:rsid w:val="00A66BF4"/>
  </w:style>
  <w:style w:type="paragraph" w:customStyle="1" w:styleId="A2728110547D45FD8441C24498BB5BC7">
    <w:name w:val="A2728110547D45FD8441C24498BB5BC7"/>
    <w:rsid w:val="00A66BF4"/>
  </w:style>
  <w:style w:type="paragraph" w:customStyle="1" w:styleId="BBBDB59F7CD0414D95ED07365B98F395">
    <w:name w:val="BBBDB59F7CD0414D95ED07365B98F395"/>
    <w:rsid w:val="00A66BF4"/>
  </w:style>
  <w:style w:type="paragraph" w:customStyle="1" w:styleId="D3263F1E085D4F468C7E775D5EE63A0C">
    <w:name w:val="D3263F1E085D4F468C7E775D5EE63A0C"/>
    <w:rsid w:val="00A66BF4"/>
  </w:style>
  <w:style w:type="paragraph" w:customStyle="1" w:styleId="15E8ED8473AC4D27A52538207877B7E5">
    <w:name w:val="15E8ED8473AC4D27A52538207877B7E5"/>
    <w:rsid w:val="00A66BF4"/>
  </w:style>
  <w:style w:type="paragraph" w:customStyle="1" w:styleId="A690C01BD2454111B3AFF526CFFC3E5B">
    <w:name w:val="A690C01BD2454111B3AFF526CFFC3E5B"/>
    <w:rsid w:val="00A66BF4"/>
  </w:style>
  <w:style w:type="paragraph" w:customStyle="1" w:styleId="89D143B31D284D609893EE3E86D35580">
    <w:name w:val="89D143B31D284D609893EE3E86D35580"/>
    <w:rsid w:val="00A66BF4"/>
  </w:style>
  <w:style w:type="paragraph" w:customStyle="1" w:styleId="83A3F083A21342D2B948F71B57B26D30">
    <w:name w:val="83A3F083A21342D2B948F71B57B26D30"/>
    <w:rsid w:val="00A66BF4"/>
  </w:style>
  <w:style w:type="paragraph" w:customStyle="1" w:styleId="40CFA23CA0FE4564917264B8D4D3135A">
    <w:name w:val="40CFA23CA0FE4564917264B8D4D3135A"/>
    <w:rsid w:val="00A66BF4"/>
  </w:style>
  <w:style w:type="paragraph" w:customStyle="1" w:styleId="4885F3B9221E4D3DB154D16849F75463">
    <w:name w:val="4885F3B9221E4D3DB154D16849F75463"/>
    <w:rsid w:val="00A66BF4"/>
  </w:style>
  <w:style w:type="paragraph" w:customStyle="1" w:styleId="1A38CB7FA195491E91AC6C70538CEC86">
    <w:name w:val="1A38CB7FA195491E91AC6C70538CEC86"/>
    <w:rsid w:val="00A66BF4"/>
  </w:style>
  <w:style w:type="paragraph" w:customStyle="1" w:styleId="E1A2D37E39E5454DA7C4D77603B6B4A3">
    <w:name w:val="E1A2D37E39E5454DA7C4D77603B6B4A3"/>
    <w:rsid w:val="006138E8"/>
  </w:style>
  <w:style w:type="paragraph" w:customStyle="1" w:styleId="4AD41E5C543A43138D9696E347BA671F">
    <w:name w:val="4AD41E5C543A43138D9696E347BA671F"/>
    <w:rsid w:val="006138E8"/>
  </w:style>
  <w:style w:type="paragraph" w:customStyle="1" w:styleId="4A83F2DAB5E644D18306AA485B4F09F8">
    <w:name w:val="4A83F2DAB5E644D18306AA485B4F09F8"/>
    <w:rsid w:val="002C2AE4"/>
  </w:style>
  <w:style w:type="paragraph" w:customStyle="1" w:styleId="37E98B5AA41C489E8EC0162F99E5F49A">
    <w:name w:val="37E98B5AA41C489E8EC0162F99E5F49A"/>
    <w:rsid w:val="002C2AE4"/>
  </w:style>
  <w:style w:type="paragraph" w:customStyle="1" w:styleId="5B15C9FC081B48F3A9E7EEF005989344">
    <w:name w:val="5B15C9FC081B48F3A9E7EEF005989344"/>
    <w:rsid w:val="002C2AE4"/>
  </w:style>
  <w:style w:type="paragraph" w:customStyle="1" w:styleId="4975A79B71EA43DC8DE98B4A0CE62778">
    <w:name w:val="4975A79B71EA43DC8DE98B4A0CE62778"/>
    <w:rsid w:val="002C2AE4"/>
  </w:style>
  <w:style w:type="paragraph" w:customStyle="1" w:styleId="5DE8D2A0F67F4DCD87D683A88829AE85">
    <w:name w:val="5DE8D2A0F67F4DCD87D683A88829AE85"/>
    <w:rsid w:val="002C2AE4"/>
  </w:style>
  <w:style w:type="paragraph" w:customStyle="1" w:styleId="867B0E92B7DB4344BD57249CD1C914B4">
    <w:name w:val="867B0E92B7DB4344BD57249CD1C914B4"/>
    <w:rsid w:val="002C2AE4"/>
  </w:style>
  <w:style w:type="paragraph" w:customStyle="1" w:styleId="865F8D59E0774A1DB9B479A55FE30A50">
    <w:name w:val="865F8D59E0774A1DB9B479A55FE30A50"/>
    <w:rsid w:val="002C2AE4"/>
  </w:style>
  <w:style w:type="paragraph" w:customStyle="1" w:styleId="8E1634AFE316439FB106594374B55D12">
    <w:name w:val="8E1634AFE316439FB106594374B55D12"/>
    <w:rsid w:val="002C2AE4"/>
  </w:style>
  <w:style w:type="paragraph" w:customStyle="1" w:styleId="DF14E61698BA40F28EFCEFC8F0459CB5">
    <w:name w:val="DF14E61698BA40F28EFCEFC8F0459CB5"/>
    <w:rsid w:val="002C2AE4"/>
  </w:style>
  <w:style w:type="paragraph" w:customStyle="1" w:styleId="326A3C0BCA1041EF83339437A9303FF5">
    <w:name w:val="326A3C0BCA1041EF83339437A9303FF5"/>
    <w:rsid w:val="002C2AE4"/>
  </w:style>
  <w:style w:type="paragraph" w:customStyle="1" w:styleId="27F6D63A51EB40FE9A065916B7F341A3">
    <w:name w:val="27F6D63A51EB40FE9A065916B7F341A3"/>
    <w:rsid w:val="002C2AE4"/>
  </w:style>
  <w:style w:type="paragraph" w:customStyle="1" w:styleId="74F8A53AB23B49C892CA98F1EFAB1A6E">
    <w:name w:val="74F8A53AB23B49C892CA98F1EFAB1A6E"/>
    <w:rsid w:val="002C2AE4"/>
  </w:style>
  <w:style w:type="paragraph" w:customStyle="1" w:styleId="BF45B55D5135489D91CD9323EA83F6BA">
    <w:name w:val="BF45B55D5135489D91CD9323EA83F6BA"/>
    <w:rsid w:val="002C2AE4"/>
  </w:style>
  <w:style w:type="paragraph" w:customStyle="1" w:styleId="6757459BE2424845811CFE4FDA1E25CA">
    <w:name w:val="6757459BE2424845811CFE4FDA1E25CA"/>
    <w:rsid w:val="002C2AE4"/>
  </w:style>
  <w:style w:type="paragraph" w:customStyle="1" w:styleId="83F45F4A46554FD7B1210F7B7A5AF683">
    <w:name w:val="83F45F4A46554FD7B1210F7B7A5AF683"/>
    <w:rsid w:val="002C2AE4"/>
  </w:style>
  <w:style w:type="paragraph" w:customStyle="1" w:styleId="9500E14E955B4ED2BAD394857015A729">
    <w:name w:val="9500E14E955B4ED2BAD394857015A729"/>
    <w:rsid w:val="002C2AE4"/>
  </w:style>
  <w:style w:type="paragraph" w:customStyle="1" w:styleId="0B4EAD79FE584F148738EF1BD5D3D866">
    <w:name w:val="0B4EAD79FE584F148738EF1BD5D3D866"/>
    <w:rsid w:val="002C2AE4"/>
  </w:style>
  <w:style w:type="paragraph" w:customStyle="1" w:styleId="F096071F414F4A25B043A5C6FDE8259E">
    <w:name w:val="F096071F414F4A25B043A5C6FDE8259E"/>
    <w:rsid w:val="002C2AE4"/>
  </w:style>
  <w:style w:type="paragraph" w:customStyle="1" w:styleId="8E5C363DC64C4785A60AA8E39C83939E">
    <w:name w:val="8E5C363DC64C4785A60AA8E39C83939E"/>
    <w:rsid w:val="002C2AE4"/>
  </w:style>
  <w:style w:type="paragraph" w:customStyle="1" w:styleId="96D914CED9524F35979E3DF061D85DF9">
    <w:name w:val="96D914CED9524F35979E3DF061D85DF9"/>
    <w:rsid w:val="002C2AE4"/>
  </w:style>
  <w:style w:type="paragraph" w:customStyle="1" w:styleId="65CBDD24F63248DC8B68222DFA4A53F1">
    <w:name w:val="65CBDD24F63248DC8B68222DFA4A53F1"/>
    <w:rsid w:val="002C2AE4"/>
  </w:style>
  <w:style w:type="paragraph" w:customStyle="1" w:styleId="3FFB6DCDCB5F450B9D698831AB3C1C2B">
    <w:name w:val="3FFB6DCDCB5F450B9D698831AB3C1C2B"/>
    <w:rsid w:val="002C2AE4"/>
  </w:style>
  <w:style w:type="paragraph" w:customStyle="1" w:styleId="9DA866E6FB0E47FEB287A4A108501B51">
    <w:name w:val="9DA866E6FB0E47FEB287A4A108501B51"/>
    <w:rsid w:val="002C2AE4"/>
  </w:style>
  <w:style w:type="paragraph" w:customStyle="1" w:styleId="7755FFE873F847A2A27E0823CD2B0E2B">
    <w:name w:val="7755FFE873F847A2A27E0823CD2B0E2B"/>
    <w:rsid w:val="002C2AE4"/>
  </w:style>
  <w:style w:type="paragraph" w:customStyle="1" w:styleId="3CA489CEF93E4F0680B637A2D734CE99">
    <w:name w:val="3CA489CEF93E4F0680B637A2D734CE99"/>
    <w:rsid w:val="002C2AE4"/>
  </w:style>
  <w:style w:type="paragraph" w:customStyle="1" w:styleId="A97C831BDF1D4A14AE7601C9775B3118">
    <w:name w:val="A97C831BDF1D4A14AE7601C9775B3118"/>
    <w:rsid w:val="002C2AE4"/>
  </w:style>
  <w:style w:type="paragraph" w:customStyle="1" w:styleId="FBB0133E006A4F63A10182301F900447">
    <w:name w:val="FBB0133E006A4F63A10182301F900447"/>
    <w:rsid w:val="002C2AE4"/>
  </w:style>
  <w:style w:type="paragraph" w:customStyle="1" w:styleId="8B30A384F6A44ED5B57F24EC39E4E7B0">
    <w:name w:val="8B30A384F6A44ED5B57F24EC39E4E7B0"/>
    <w:rsid w:val="002C2AE4"/>
  </w:style>
  <w:style w:type="paragraph" w:customStyle="1" w:styleId="F328A291E0774B26B4672CE2DED1FD5A">
    <w:name w:val="F328A291E0774B26B4672CE2DED1FD5A"/>
    <w:rsid w:val="002C2AE4"/>
  </w:style>
  <w:style w:type="paragraph" w:customStyle="1" w:styleId="B7FB26F45D7D42E1A8557FB12DEEEBF4">
    <w:name w:val="B7FB26F45D7D42E1A8557FB12DEEEBF4"/>
    <w:rsid w:val="002C2AE4"/>
  </w:style>
  <w:style w:type="paragraph" w:customStyle="1" w:styleId="4D3804952C4D4BD38A69316F2DDCEE7C">
    <w:name w:val="4D3804952C4D4BD38A69316F2DDCEE7C"/>
    <w:rsid w:val="002C2AE4"/>
  </w:style>
  <w:style w:type="paragraph" w:customStyle="1" w:styleId="5B6B97D48B8949F8B61210CC5A7DDF79">
    <w:name w:val="5B6B97D48B8949F8B61210CC5A7DDF79"/>
    <w:rsid w:val="002C2AE4"/>
  </w:style>
  <w:style w:type="paragraph" w:customStyle="1" w:styleId="F8E9A715DBF7472AB1F3B960B0BAE7EB">
    <w:name w:val="F8E9A715DBF7472AB1F3B960B0BAE7EB"/>
    <w:rsid w:val="002C2AE4"/>
  </w:style>
  <w:style w:type="paragraph" w:customStyle="1" w:styleId="38100D7B6150433DB2CE3F992E929D01">
    <w:name w:val="38100D7B6150433DB2CE3F992E929D01"/>
    <w:rsid w:val="002C2AE4"/>
  </w:style>
  <w:style w:type="paragraph" w:customStyle="1" w:styleId="69BA500832904000B3449A13D22F175F">
    <w:name w:val="69BA500832904000B3449A13D22F175F"/>
    <w:rsid w:val="002C2AE4"/>
  </w:style>
  <w:style w:type="paragraph" w:customStyle="1" w:styleId="DF7C82D78EE646358DED464B212C9DE2">
    <w:name w:val="DF7C82D78EE646358DED464B212C9DE2"/>
    <w:rsid w:val="002C2AE4"/>
  </w:style>
  <w:style w:type="paragraph" w:customStyle="1" w:styleId="46AD727F378546768BA0092E15F5B95E">
    <w:name w:val="46AD727F378546768BA0092E15F5B95E"/>
    <w:rsid w:val="002C2AE4"/>
  </w:style>
  <w:style w:type="paragraph" w:customStyle="1" w:styleId="77B9D7530772425FA673B0B807B05A1B">
    <w:name w:val="77B9D7530772425FA673B0B807B05A1B"/>
    <w:rsid w:val="002C2AE4"/>
  </w:style>
  <w:style w:type="paragraph" w:customStyle="1" w:styleId="2F046748F10548168A01035E1BA630A3">
    <w:name w:val="2F046748F10548168A01035E1BA630A3"/>
    <w:rsid w:val="002C2AE4"/>
  </w:style>
  <w:style w:type="paragraph" w:customStyle="1" w:styleId="7AF94A1866864117B421D7257542CFBE">
    <w:name w:val="7AF94A1866864117B421D7257542CFBE"/>
    <w:rsid w:val="002C2AE4"/>
  </w:style>
  <w:style w:type="paragraph" w:customStyle="1" w:styleId="F3F69226FE984D7789D76E581B9D2BA9">
    <w:name w:val="F3F69226FE984D7789D76E581B9D2BA9"/>
    <w:rsid w:val="002C2AE4"/>
  </w:style>
  <w:style w:type="paragraph" w:customStyle="1" w:styleId="26E47A10A1EE4DA99D4361C20ABE00F1">
    <w:name w:val="26E47A10A1EE4DA99D4361C20ABE00F1"/>
    <w:rsid w:val="002C2AE4"/>
  </w:style>
  <w:style w:type="paragraph" w:customStyle="1" w:styleId="18BCCA24766449E6A7CF89199D3A1BA4">
    <w:name w:val="18BCCA24766449E6A7CF89199D3A1BA4"/>
    <w:rsid w:val="002C2AE4"/>
  </w:style>
  <w:style w:type="paragraph" w:customStyle="1" w:styleId="5DB0F42B45FA4E05BCEDE61F29C2A5CC">
    <w:name w:val="5DB0F42B45FA4E05BCEDE61F29C2A5CC"/>
    <w:rsid w:val="002C2AE4"/>
  </w:style>
  <w:style w:type="paragraph" w:customStyle="1" w:styleId="02690137D46A47F8A8C99E8155E7459A">
    <w:name w:val="02690137D46A47F8A8C99E8155E7459A"/>
    <w:rsid w:val="002C2AE4"/>
  </w:style>
  <w:style w:type="paragraph" w:customStyle="1" w:styleId="FE84E628ED4E48D2AB48DBD20EE69F4D">
    <w:name w:val="FE84E628ED4E48D2AB48DBD20EE69F4D"/>
    <w:rsid w:val="002C2AE4"/>
  </w:style>
  <w:style w:type="paragraph" w:customStyle="1" w:styleId="F71BC70D1FF54727B5CF84A9504E5778">
    <w:name w:val="F71BC70D1FF54727B5CF84A9504E5778"/>
    <w:rsid w:val="002C2AE4"/>
  </w:style>
  <w:style w:type="paragraph" w:customStyle="1" w:styleId="604708E6CE924D8FA27D164B2195794D">
    <w:name w:val="604708E6CE924D8FA27D164B2195794D"/>
    <w:rsid w:val="002C2AE4"/>
  </w:style>
  <w:style w:type="paragraph" w:customStyle="1" w:styleId="F9192D8304854BA98D8525A08664CD13">
    <w:name w:val="F9192D8304854BA98D8525A08664CD13"/>
    <w:rsid w:val="002C2AE4"/>
  </w:style>
  <w:style w:type="paragraph" w:customStyle="1" w:styleId="CEC6B00F53124ED9B03524D6D202406D">
    <w:name w:val="CEC6B00F53124ED9B03524D6D202406D"/>
    <w:rsid w:val="002C2AE4"/>
  </w:style>
  <w:style w:type="paragraph" w:customStyle="1" w:styleId="BD42E19CC0824F74ABCE744EFBE23502">
    <w:name w:val="BD42E19CC0824F74ABCE744EFBE23502"/>
    <w:rsid w:val="002C2AE4"/>
  </w:style>
  <w:style w:type="paragraph" w:customStyle="1" w:styleId="331089D5AB43425F87816E3C590A9192">
    <w:name w:val="331089D5AB43425F87816E3C590A9192"/>
    <w:rsid w:val="002C2AE4"/>
  </w:style>
  <w:style w:type="paragraph" w:customStyle="1" w:styleId="472C56D7B3254EFD99811D902A9A5CDA">
    <w:name w:val="472C56D7B3254EFD99811D902A9A5CDA"/>
    <w:rsid w:val="002C2AE4"/>
  </w:style>
  <w:style w:type="paragraph" w:customStyle="1" w:styleId="062DE9C36BF14DAC923F255FE7BFD534">
    <w:name w:val="062DE9C36BF14DAC923F255FE7BFD534"/>
    <w:rsid w:val="002C2AE4"/>
  </w:style>
  <w:style w:type="paragraph" w:customStyle="1" w:styleId="371551809764445E88C28B49EC481A13">
    <w:name w:val="371551809764445E88C28B49EC481A13"/>
    <w:rsid w:val="002C2AE4"/>
  </w:style>
  <w:style w:type="paragraph" w:customStyle="1" w:styleId="6104BD7D0C4B4A39B817B8C0D4D0ED93">
    <w:name w:val="6104BD7D0C4B4A39B817B8C0D4D0ED93"/>
    <w:rsid w:val="002C2AE4"/>
  </w:style>
  <w:style w:type="paragraph" w:customStyle="1" w:styleId="FCC0CC2DDA374FFD8F9A2E9D86ABC0B8">
    <w:name w:val="FCC0CC2DDA374FFD8F9A2E9D86ABC0B8"/>
    <w:rsid w:val="002C2AE4"/>
  </w:style>
  <w:style w:type="paragraph" w:customStyle="1" w:styleId="D12A22A3A17246279CB999F5A8653CD3">
    <w:name w:val="D12A22A3A17246279CB999F5A8653CD3"/>
    <w:rsid w:val="002C2AE4"/>
  </w:style>
  <w:style w:type="paragraph" w:customStyle="1" w:styleId="B3B07D1B8A914548B0782EBF05CBC1A7">
    <w:name w:val="B3B07D1B8A914548B0782EBF05CBC1A7"/>
    <w:rsid w:val="002C2AE4"/>
  </w:style>
  <w:style w:type="paragraph" w:customStyle="1" w:styleId="A558E622B0CD458A94D5D5DFBC768DE3">
    <w:name w:val="A558E622B0CD458A94D5D5DFBC768DE3"/>
    <w:rsid w:val="002C2AE4"/>
  </w:style>
  <w:style w:type="paragraph" w:customStyle="1" w:styleId="CF43E97C588342808F72DB105ECEB72C">
    <w:name w:val="CF43E97C588342808F72DB105ECEB72C"/>
    <w:rsid w:val="002C2AE4"/>
  </w:style>
  <w:style w:type="paragraph" w:customStyle="1" w:styleId="818F910918FD441795204C9B0201A584">
    <w:name w:val="818F910918FD441795204C9B0201A584"/>
    <w:rsid w:val="002C2AE4"/>
  </w:style>
  <w:style w:type="paragraph" w:customStyle="1" w:styleId="698A510DFAD04BCCA2745563A34FE800">
    <w:name w:val="698A510DFAD04BCCA2745563A34FE800"/>
    <w:rsid w:val="002C2AE4"/>
  </w:style>
  <w:style w:type="paragraph" w:customStyle="1" w:styleId="47571332D3D04AB385FD59D0E0F2AF97">
    <w:name w:val="47571332D3D04AB385FD59D0E0F2AF97"/>
    <w:rsid w:val="002C2AE4"/>
  </w:style>
  <w:style w:type="paragraph" w:customStyle="1" w:styleId="7FF3BFE60DA7490485778387D672E947">
    <w:name w:val="7FF3BFE60DA7490485778387D672E947"/>
    <w:rsid w:val="00343B6E"/>
  </w:style>
  <w:style w:type="paragraph" w:customStyle="1" w:styleId="FCB4864EBE384FE78ED15EB201F8DF27">
    <w:name w:val="FCB4864EBE384FE78ED15EB201F8DF27"/>
    <w:rsid w:val="00343B6E"/>
  </w:style>
  <w:style w:type="paragraph" w:customStyle="1" w:styleId="4306F324B0A94DF190BAD2C4A446E292">
    <w:name w:val="4306F324B0A94DF190BAD2C4A446E292"/>
    <w:rsid w:val="00343B6E"/>
  </w:style>
  <w:style w:type="paragraph" w:customStyle="1" w:styleId="6233F8D058E44D30B8E94766A639B3CB">
    <w:name w:val="6233F8D058E44D30B8E94766A639B3CB"/>
    <w:rsid w:val="00343B6E"/>
  </w:style>
  <w:style w:type="paragraph" w:customStyle="1" w:styleId="267610B4B267440BBC420D46B0E079C0">
    <w:name w:val="267610B4B267440BBC420D46B0E079C0"/>
    <w:rsid w:val="00343B6E"/>
  </w:style>
  <w:style w:type="paragraph" w:customStyle="1" w:styleId="1515EC6A0A2E47668E2A7E713B9287E0">
    <w:name w:val="1515EC6A0A2E47668E2A7E713B9287E0"/>
    <w:rsid w:val="00343B6E"/>
  </w:style>
  <w:style w:type="paragraph" w:customStyle="1" w:styleId="A78A70974AEF4EB2B0E769680990DEBE">
    <w:name w:val="A78A70974AEF4EB2B0E769680990DEBE"/>
    <w:rsid w:val="00343B6E"/>
  </w:style>
  <w:style w:type="paragraph" w:customStyle="1" w:styleId="A8FF2B2D72E44BD7AEE1B183D04136A7">
    <w:name w:val="A8FF2B2D72E44BD7AEE1B183D04136A7"/>
    <w:rsid w:val="00343B6E"/>
  </w:style>
  <w:style w:type="paragraph" w:customStyle="1" w:styleId="FD6E41D6D7ED428789091344FE642EE9">
    <w:name w:val="FD6E41D6D7ED428789091344FE642EE9"/>
    <w:rsid w:val="00343B6E"/>
  </w:style>
  <w:style w:type="paragraph" w:customStyle="1" w:styleId="BDC2C389F6A14BA4952FD3CA99C25EB5">
    <w:name w:val="BDC2C389F6A14BA4952FD3CA99C25EB5"/>
    <w:rsid w:val="00343B6E"/>
  </w:style>
  <w:style w:type="paragraph" w:customStyle="1" w:styleId="8E49983010F84554AEC4A6089A4BAA69">
    <w:name w:val="8E49983010F84554AEC4A6089A4BAA69"/>
    <w:rsid w:val="00343B6E"/>
  </w:style>
  <w:style w:type="paragraph" w:customStyle="1" w:styleId="D594DEE087B542C988AEAC9394CA72BB">
    <w:name w:val="D594DEE087B542C988AEAC9394CA72BB"/>
    <w:rsid w:val="00343B6E"/>
  </w:style>
  <w:style w:type="paragraph" w:customStyle="1" w:styleId="07CCF46311F54B228A30E5CF15AFF96C">
    <w:name w:val="07CCF46311F54B228A30E5CF15AFF96C"/>
    <w:rsid w:val="00343B6E"/>
  </w:style>
  <w:style w:type="paragraph" w:customStyle="1" w:styleId="D08283B005BE4FB7BD500721EF7920D4">
    <w:name w:val="D08283B005BE4FB7BD500721EF7920D4"/>
    <w:rsid w:val="00343B6E"/>
  </w:style>
  <w:style w:type="paragraph" w:customStyle="1" w:styleId="F4A1CC35D26948999C0F2698DC614756">
    <w:name w:val="F4A1CC35D26948999C0F2698DC614756"/>
    <w:rsid w:val="00343B6E"/>
  </w:style>
  <w:style w:type="paragraph" w:customStyle="1" w:styleId="682F759EA3514DB4AF5AECED46E290BB">
    <w:name w:val="682F759EA3514DB4AF5AECED46E290BB"/>
    <w:rsid w:val="00343B6E"/>
  </w:style>
  <w:style w:type="paragraph" w:customStyle="1" w:styleId="DE5F28ABA9A44595BE9E57145A835CCC">
    <w:name w:val="DE5F28ABA9A44595BE9E57145A835CCC"/>
    <w:rsid w:val="00343B6E"/>
  </w:style>
  <w:style w:type="paragraph" w:customStyle="1" w:styleId="56892C263D0D4C6EBE77AC574F7BB8F0">
    <w:name w:val="56892C263D0D4C6EBE77AC574F7BB8F0"/>
    <w:rsid w:val="00343B6E"/>
  </w:style>
  <w:style w:type="paragraph" w:customStyle="1" w:styleId="B0D62779158F4064BBCF3061152F46EA">
    <w:name w:val="B0D62779158F4064BBCF3061152F46EA"/>
    <w:rsid w:val="00343B6E"/>
  </w:style>
  <w:style w:type="paragraph" w:customStyle="1" w:styleId="76E41F2D78CE43E183A6714C3185A050">
    <w:name w:val="76E41F2D78CE43E183A6714C3185A050"/>
    <w:rsid w:val="00343B6E"/>
  </w:style>
  <w:style w:type="paragraph" w:customStyle="1" w:styleId="5AFDB27CB3CE498F8511BC6A36E57347">
    <w:name w:val="5AFDB27CB3CE498F8511BC6A36E57347"/>
    <w:rsid w:val="00343B6E"/>
  </w:style>
  <w:style w:type="paragraph" w:customStyle="1" w:styleId="CCC24FF2A5E34CF78CB9E3350A5B28E9">
    <w:name w:val="CCC24FF2A5E34CF78CB9E3350A5B28E9"/>
    <w:rsid w:val="00343B6E"/>
  </w:style>
  <w:style w:type="paragraph" w:customStyle="1" w:styleId="44A60B57DC41478A86F38905DD237EFE">
    <w:name w:val="44A60B57DC41478A86F38905DD237EFE"/>
    <w:rsid w:val="00343B6E"/>
  </w:style>
  <w:style w:type="paragraph" w:customStyle="1" w:styleId="5753AFEE575D4C35A81C3C15F6A3FE38">
    <w:name w:val="5753AFEE575D4C35A81C3C15F6A3FE38"/>
    <w:rsid w:val="00504146"/>
  </w:style>
  <w:style w:type="paragraph" w:customStyle="1" w:styleId="3DC8583E91BF483AB6A4A762E1CB3011">
    <w:name w:val="3DC8583E91BF483AB6A4A762E1CB3011"/>
    <w:rsid w:val="00504146"/>
  </w:style>
  <w:style w:type="paragraph" w:customStyle="1" w:styleId="FBA7DD1B52524534A7E8F2703316097E">
    <w:name w:val="FBA7DD1B52524534A7E8F2703316097E"/>
    <w:rsid w:val="00504146"/>
  </w:style>
  <w:style w:type="paragraph" w:customStyle="1" w:styleId="2364ABB4E6FC4CFE94684992E35C0518">
    <w:name w:val="2364ABB4E6FC4CFE94684992E35C0518"/>
    <w:rsid w:val="00504146"/>
  </w:style>
  <w:style w:type="paragraph" w:customStyle="1" w:styleId="B52A7A24A7E043C3A86F9E757CE52971">
    <w:name w:val="B52A7A24A7E043C3A86F9E757CE52971"/>
    <w:rsid w:val="00504146"/>
  </w:style>
  <w:style w:type="paragraph" w:customStyle="1" w:styleId="0B3039B50DC143D8B11D9EF3EF31B9BE">
    <w:name w:val="0B3039B50DC143D8B11D9EF3EF31B9BE"/>
    <w:rsid w:val="00504146"/>
  </w:style>
  <w:style w:type="paragraph" w:customStyle="1" w:styleId="A5DA570E2CB94C3ABDDCD98E823F9373">
    <w:name w:val="A5DA570E2CB94C3ABDDCD98E823F9373"/>
    <w:rsid w:val="00504146"/>
  </w:style>
  <w:style w:type="paragraph" w:customStyle="1" w:styleId="52832DDC5A6D43408C23F0D4AD4BDEE2">
    <w:name w:val="52832DDC5A6D43408C23F0D4AD4BDEE2"/>
    <w:rsid w:val="00504146"/>
  </w:style>
  <w:style w:type="paragraph" w:customStyle="1" w:styleId="8D335DCE7E104D3F86BC82C3E8F18566">
    <w:name w:val="8D335DCE7E104D3F86BC82C3E8F18566"/>
    <w:rsid w:val="00504146"/>
  </w:style>
  <w:style w:type="paragraph" w:customStyle="1" w:styleId="88D2964C158042D98181A135AA42BA8A">
    <w:name w:val="88D2964C158042D98181A135AA42BA8A"/>
    <w:rsid w:val="00504146"/>
  </w:style>
  <w:style w:type="paragraph" w:customStyle="1" w:styleId="6A5F26446F0A40898394260410A9C869">
    <w:name w:val="6A5F26446F0A40898394260410A9C869"/>
    <w:rsid w:val="00504146"/>
  </w:style>
  <w:style w:type="paragraph" w:customStyle="1" w:styleId="013C09D3FA3340CEA669F68E1CFD3EDD">
    <w:name w:val="013C09D3FA3340CEA669F68E1CFD3EDD"/>
    <w:rsid w:val="00504146"/>
  </w:style>
  <w:style w:type="paragraph" w:customStyle="1" w:styleId="7F85BC6390CB41659440D66676F388C4">
    <w:name w:val="7F85BC6390CB41659440D66676F388C4"/>
    <w:rsid w:val="00504146"/>
  </w:style>
  <w:style w:type="paragraph" w:customStyle="1" w:styleId="35B4A85F066F437DB53A6DE4249A3EF7">
    <w:name w:val="35B4A85F066F437DB53A6DE4249A3EF7"/>
    <w:rsid w:val="00504146"/>
  </w:style>
  <w:style w:type="paragraph" w:customStyle="1" w:styleId="00B9146CF34A483090AD5929F645A9F1">
    <w:name w:val="00B9146CF34A483090AD5929F645A9F1"/>
    <w:rsid w:val="00504146"/>
  </w:style>
  <w:style w:type="paragraph" w:customStyle="1" w:styleId="57FF1D16D0414B2FB7AECCCE66FD2EA7">
    <w:name w:val="57FF1D16D0414B2FB7AECCCE66FD2EA7"/>
    <w:rsid w:val="00504146"/>
  </w:style>
  <w:style w:type="paragraph" w:customStyle="1" w:styleId="96F849B47DD24DD7BDEC333E224B492B">
    <w:name w:val="96F849B47DD24DD7BDEC333E224B492B"/>
    <w:rsid w:val="00504146"/>
  </w:style>
  <w:style w:type="paragraph" w:customStyle="1" w:styleId="2BC8B18F1F264FE48BC087890A8B19CA">
    <w:name w:val="2BC8B18F1F264FE48BC087890A8B19CA"/>
    <w:rsid w:val="00504146"/>
  </w:style>
  <w:style w:type="paragraph" w:customStyle="1" w:styleId="2CC145D208B54673AC4F8B8962F34D18">
    <w:name w:val="2CC145D208B54673AC4F8B8962F34D18"/>
    <w:rsid w:val="00504146"/>
  </w:style>
  <w:style w:type="paragraph" w:customStyle="1" w:styleId="6174A41C95064F25828AD649EC351280">
    <w:name w:val="6174A41C95064F25828AD649EC351280"/>
    <w:rsid w:val="00504146"/>
  </w:style>
  <w:style w:type="paragraph" w:customStyle="1" w:styleId="78DC7C77B63A44A492AFC8224DC3F1ED">
    <w:name w:val="78DC7C77B63A44A492AFC8224DC3F1ED"/>
    <w:rsid w:val="00504146"/>
  </w:style>
  <w:style w:type="paragraph" w:customStyle="1" w:styleId="0BCA743DF97E475F832AD76667A6FF0D">
    <w:name w:val="0BCA743DF97E475F832AD76667A6FF0D"/>
    <w:rsid w:val="00504146"/>
  </w:style>
  <w:style w:type="paragraph" w:customStyle="1" w:styleId="895E7888DD26426CB2CC3033648A5823">
    <w:name w:val="895E7888DD26426CB2CC3033648A5823"/>
    <w:rsid w:val="00504146"/>
  </w:style>
  <w:style w:type="paragraph" w:customStyle="1" w:styleId="D688711B7A9E45E5960F981FD3B288C1">
    <w:name w:val="D688711B7A9E45E5960F981FD3B288C1"/>
    <w:rsid w:val="00504146"/>
  </w:style>
  <w:style w:type="paragraph" w:customStyle="1" w:styleId="C9D49B4B7A384D8AB9B40A0CCFBFAD4C">
    <w:name w:val="C9D49B4B7A384D8AB9B40A0CCFBFAD4C"/>
    <w:rsid w:val="00504146"/>
  </w:style>
  <w:style w:type="paragraph" w:customStyle="1" w:styleId="6C5E5E7199454364A199200853BAAD47">
    <w:name w:val="6C5E5E7199454364A199200853BAAD47"/>
    <w:rsid w:val="00504146"/>
  </w:style>
  <w:style w:type="paragraph" w:customStyle="1" w:styleId="A70F370A23964BFD983ED7BF98A40E6C">
    <w:name w:val="A70F370A23964BFD983ED7BF98A40E6C"/>
    <w:rsid w:val="00B25044"/>
  </w:style>
  <w:style w:type="paragraph" w:customStyle="1" w:styleId="47154A08321B46199E7C56CE20D53D4B">
    <w:name w:val="47154A08321B46199E7C56CE20D53D4B"/>
    <w:rsid w:val="00B25044"/>
  </w:style>
  <w:style w:type="paragraph" w:customStyle="1" w:styleId="D0AD72554A9D4F76AA21AC3C52303B5A">
    <w:name w:val="D0AD72554A9D4F76AA21AC3C52303B5A"/>
    <w:rsid w:val="00B25044"/>
  </w:style>
  <w:style w:type="paragraph" w:customStyle="1" w:styleId="7E77C75DF32840AE98798832801E17AE">
    <w:name w:val="7E77C75DF32840AE98798832801E17AE"/>
    <w:rsid w:val="00B25044"/>
  </w:style>
  <w:style w:type="paragraph" w:customStyle="1" w:styleId="4482B0AD57EA4C68885C9DFE3254E5B8">
    <w:name w:val="4482B0AD57EA4C68885C9DFE3254E5B8"/>
    <w:rsid w:val="00B25044"/>
  </w:style>
  <w:style w:type="paragraph" w:customStyle="1" w:styleId="D7C6F7A7A6534C8E8A514BCF9EEB71EF">
    <w:name w:val="D7C6F7A7A6534C8E8A514BCF9EEB71EF"/>
    <w:rsid w:val="00B25044"/>
  </w:style>
  <w:style w:type="paragraph" w:customStyle="1" w:styleId="3F32CABDBCCA49F3BFC393D3143C446D">
    <w:name w:val="3F32CABDBCCA49F3BFC393D3143C446D"/>
    <w:rsid w:val="00B25044"/>
  </w:style>
  <w:style w:type="paragraph" w:customStyle="1" w:styleId="3006A4463011473FA8DBA86035CA772C">
    <w:name w:val="3006A4463011473FA8DBA86035CA772C"/>
    <w:rsid w:val="00B25044"/>
  </w:style>
  <w:style w:type="paragraph" w:customStyle="1" w:styleId="12DC671075924A638C2D34A529F9D053">
    <w:name w:val="12DC671075924A638C2D34A529F9D053"/>
    <w:rsid w:val="00B25044"/>
  </w:style>
  <w:style w:type="paragraph" w:customStyle="1" w:styleId="0D84361F451247D389449C1B131AB667">
    <w:name w:val="0D84361F451247D389449C1B131AB667"/>
    <w:rsid w:val="00B25044"/>
  </w:style>
  <w:style w:type="paragraph" w:customStyle="1" w:styleId="8122810A6A4D4966890791022859EAC0">
    <w:name w:val="8122810A6A4D4966890791022859EAC0"/>
    <w:rsid w:val="00B25044"/>
  </w:style>
  <w:style w:type="paragraph" w:customStyle="1" w:styleId="3DBC6927C72C4C60AD79AB12F15C3315">
    <w:name w:val="3DBC6927C72C4C60AD79AB12F15C3315"/>
    <w:rsid w:val="00B25044"/>
  </w:style>
  <w:style w:type="paragraph" w:customStyle="1" w:styleId="FDC9682B8EF94BDC8B38E3459A120E6A">
    <w:name w:val="FDC9682B8EF94BDC8B38E3459A120E6A"/>
    <w:rsid w:val="00B25044"/>
  </w:style>
  <w:style w:type="paragraph" w:customStyle="1" w:styleId="E06046EEDF08480D96CC9AA765F8A076">
    <w:name w:val="E06046EEDF08480D96CC9AA765F8A076"/>
    <w:rsid w:val="00B25044"/>
  </w:style>
  <w:style w:type="paragraph" w:customStyle="1" w:styleId="C514F0BF26DE493BB7945C5669838CB4">
    <w:name w:val="C514F0BF26DE493BB7945C5669838CB4"/>
    <w:rsid w:val="00B25044"/>
  </w:style>
  <w:style w:type="paragraph" w:customStyle="1" w:styleId="CF0CD6ACC01D426695B80ED07B6A31F3">
    <w:name w:val="CF0CD6ACC01D426695B80ED07B6A31F3"/>
    <w:rsid w:val="00B25044"/>
  </w:style>
  <w:style w:type="paragraph" w:customStyle="1" w:styleId="58D0F04C57464D51941588C5901BFCA4">
    <w:name w:val="58D0F04C57464D51941588C5901BFCA4"/>
    <w:rsid w:val="00B25044"/>
  </w:style>
  <w:style w:type="paragraph" w:customStyle="1" w:styleId="6F0EE51419224C8D87E86A2AD88AB964">
    <w:name w:val="6F0EE51419224C8D87E86A2AD88AB964"/>
    <w:rsid w:val="00B25044"/>
  </w:style>
  <w:style w:type="paragraph" w:customStyle="1" w:styleId="E89E4411B0884E9DB5C5A2CBA58D94E8">
    <w:name w:val="E89E4411B0884E9DB5C5A2CBA58D94E8"/>
    <w:rsid w:val="00B25044"/>
  </w:style>
  <w:style w:type="paragraph" w:customStyle="1" w:styleId="5E3AD7E77DBA459CAABBED61C274DAEB">
    <w:name w:val="5E3AD7E77DBA459CAABBED61C274DAEB"/>
    <w:rsid w:val="00B25044"/>
  </w:style>
  <w:style w:type="paragraph" w:customStyle="1" w:styleId="2A5B412ECBBF49DDA5CE0EAC190BD284">
    <w:name w:val="2A5B412ECBBF49DDA5CE0EAC190BD284"/>
    <w:rsid w:val="00B25044"/>
  </w:style>
  <w:style w:type="paragraph" w:customStyle="1" w:styleId="C2B0B87801B64D549A197EBA582C3027">
    <w:name w:val="C2B0B87801B64D549A197EBA582C3027"/>
    <w:rsid w:val="00B25044"/>
  </w:style>
  <w:style w:type="paragraph" w:customStyle="1" w:styleId="54FAB5E072794FA39F15E99DA58B42BB">
    <w:name w:val="54FAB5E072794FA39F15E99DA58B42BB"/>
    <w:rsid w:val="00B25044"/>
  </w:style>
  <w:style w:type="paragraph" w:customStyle="1" w:styleId="5034D7F7C59D4FD8965949DCDD008B1E">
    <w:name w:val="5034D7F7C59D4FD8965949DCDD008B1E"/>
    <w:rsid w:val="00B25044"/>
  </w:style>
  <w:style w:type="paragraph" w:customStyle="1" w:styleId="D73A5CEB424E4051B604994F0FB330BC">
    <w:name w:val="D73A5CEB424E4051B604994F0FB330BC"/>
    <w:rsid w:val="00B25044"/>
  </w:style>
  <w:style w:type="paragraph" w:customStyle="1" w:styleId="86023E8B48CC4BC289C0A642F6DCF121">
    <w:name w:val="86023E8B48CC4BC289C0A642F6DCF121"/>
    <w:rsid w:val="00B25044"/>
  </w:style>
  <w:style w:type="paragraph" w:customStyle="1" w:styleId="CCDAE679EC334A3C8D4ABF26D5925EFB">
    <w:name w:val="CCDAE679EC334A3C8D4ABF26D5925EFB"/>
    <w:rsid w:val="00B25044"/>
  </w:style>
  <w:style w:type="paragraph" w:customStyle="1" w:styleId="3B476BFBA7E34B409101B5E200823260">
    <w:name w:val="3B476BFBA7E34B409101B5E200823260"/>
    <w:rsid w:val="00B25044"/>
  </w:style>
  <w:style w:type="paragraph" w:customStyle="1" w:styleId="562DDBE23FD94D2DBAF674125B29B8B4">
    <w:name w:val="562DDBE23FD94D2DBAF674125B29B8B4"/>
    <w:rsid w:val="00B25044"/>
  </w:style>
  <w:style w:type="paragraph" w:customStyle="1" w:styleId="0A9D6E0E104B4DEC8D50A835833691FB">
    <w:name w:val="0A9D6E0E104B4DEC8D50A835833691FB"/>
    <w:rsid w:val="00B25044"/>
  </w:style>
  <w:style w:type="paragraph" w:customStyle="1" w:styleId="B7BC94152C594411B5286FFA3CF05C77">
    <w:name w:val="B7BC94152C594411B5286FFA3CF05C77"/>
    <w:rsid w:val="00B25044"/>
  </w:style>
  <w:style w:type="paragraph" w:customStyle="1" w:styleId="7C5209E1B86748F48BA52FEE2F6C2F8C">
    <w:name w:val="7C5209E1B86748F48BA52FEE2F6C2F8C"/>
    <w:rsid w:val="00B25044"/>
  </w:style>
  <w:style w:type="paragraph" w:customStyle="1" w:styleId="D058CA9592BB462A859FAA538702D18E">
    <w:name w:val="D058CA9592BB462A859FAA538702D18E"/>
    <w:rsid w:val="00B25044"/>
  </w:style>
  <w:style w:type="paragraph" w:customStyle="1" w:styleId="3C34BE73062341CDA7A722413E04BE96">
    <w:name w:val="3C34BE73062341CDA7A722413E04BE96"/>
    <w:rsid w:val="00B25044"/>
  </w:style>
  <w:style w:type="paragraph" w:customStyle="1" w:styleId="660B4B887BA44D99A6B5BF4A30A7DBC1">
    <w:name w:val="660B4B887BA44D99A6B5BF4A30A7DBC1"/>
    <w:rsid w:val="00B25044"/>
  </w:style>
  <w:style w:type="paragraph" w:customStyle="1" w:styleId="DD562981E03043B5BF5AC4337B62E4D8">
    <w:name w:val="DD562981E03043B5BF5AC4337B62E4D8"/>
    <w:rsid w:val="00B25044"/>
  </w:style>
  <w:style w:type="paragraph" w:customStyle="1" w:styleId="CB9FCFCCDE3248FA9026170FD9A382A2">
    <w:name w:val="CB9FCFCCDE3248FA9026170FD9A382A2"/>
    <w:rsid w:val="00B25044"/>
  </w:style>
  <w:style w:type="paragraph" w:customStyle="1" w:styleId="A2973582ABDE4F038E4AF228661BBCCB">
    <w:name w:val="A2973582ABDE4F038E4AF228661BBCCB"/>
    <w:rsid w:val="00B25044"/>
  </w:style>
  <w:style w:type="paragraph" w:customStyle="1" w:styleId="59E0FBDD9DB9423B8D5DF83DB65AC1AB">
    <w:name w:val="59E0FBDD9DB9423B8D5DF83DB65AC1AB"/>
    <w:rsid w:val="00B25044"/>
  </w:style>
  <w:style w:type="paragraph" w:customStyle="1" w:styleId="7A07F0FA23F84381ADE971C73DC84D30">
    <w:name w:val="7A07F0FA23F84381ADE971C73DC84D30"/>
    <w:rsid w:val="00B25044"/>
  </w:style>
  <w:style w:type="paragraph" w:customStyle="1" w:styleId="0BE467CAA3AB4072B8C896EC5A6DBC05">
    <w:name w:val="0BE467CAA3AB4072B8C896EC5A6DBC05"/>
    <w:rsid w:val="00B25044"/>
  </w:style>
  <w:style w:type="paragraph" w:customStyle="1" w:styleId="444D088115F74BDEA259B952B78D194D">
    <w:name w:val="444D088115F74BDEA259B952B78D194D"/>
    <w:rsid w:val="00B25044"/>
  </w:style>
  <w:style w:type="paragraph" w:customStyle="1" w:styleId="5DD63DBB4D684C6FBCAEC0AC548E385B">
    <w:name w:val="5DD63DBB4D684C6FBCAEC0AC548E385B"/>
    <w:rsid w:val="00B25044"/>
  </w:style>
  <w:style w:type="paragraph" w:customStyle="1" w:styleId="6B55FC8FA3D34A498BD3E27668E893E6">
    <w:name w:val="6B55FC8FA3D34A498BD3E27668E893E6"/>
    <w:rsid w:val="00B25044"/>
  </w:style>
  <w:style w:type="paragraph" w:customStyle="1" w:styleId="362B6319AC6E46059C6558E2AF872C2F">
    <w:name w:val="362B6319AC6E46059C6558E2AF872C2F"/>
    <w:rsid w:val="00B25044"/>
  </w:style>
  <w:style w:type="paragraph" w:customStyle="1" w:styleId="5BBBA0915BBF4DF8BD41C568872A6F43">
    <w:name w:val="5BBBA0915BBF4DF8BD41C568872A6F43"/>
    <w:rsid w:val="00B25044"/>
  </w:style>
  <w:style w:type="paragraph" w:customStyle="1" w:styleId="B42F2FD7A7F7470796C412DE4971A70D">
    <w:name w:val="B42F2FD7A7F7470796C412DE4971A70D"/>
    <w:rsid w:val="00B25044"/>
  </w:style>
  <w:style w:type="paragraph" w:customStyle="1" w:styleId="5F9A952F94B84C61B706B4021ACB4057">
    <w:name w:val="5F9A952F94B84C61B706B4021ACB4057"/>
    <w:rsid w:val="00B25044"/>
  </w:style>
  <w:style w:type="paragraph" w:customStyle="1" w:styleId="6EAEC374CF2E49C0AF163C68D1037E58">
    <w:name w:val="6EAEC374CF2E49C0AF163C68D1037E58"/>
    <w:rsid w:val="00B25044"/>
  </w:style>
  <w:style w:type="paragraph" w:customStyle="1" w:styleId="4638F2CF191D41529EB42FF6CB7B3E20">
    <w:name w:val="4638F2CF191D41529EB42FF6CB7B3E20"/>
    <w:rsid w:val="00B25044"/>
  </w:style>
  <w:style w:type="paragraph" w:customStyle="1" w:styleId="5BCE2EF9E77B4B6BA8251D41AF52EB59">
    <w:name w:val="5BCE2EF9E77B4B6BA8251D41AF52EB59"/>
    <w:rsid w:val="00B25044"/>
  </w:style>
  <w:style w:type="paragraph" w:customStyle="1" w:styleId="0CDC1C0BA7624833B7AAFEC4A1151A1B">
    <w:name w:val="0CDC1C0BA7624833B7AAFEC4A1151A1B"/>
    <w:rsid w:val="00B25044"/>
  </w:style>
  <w:style w:type="paragraph" w:customStyle="1" w:styleId="769087EEAF0044CC987F117BB83F38FF">
    <w:name w:val="769087EEAF0044CC987F117BB83F38FF"/>
    <w:rsid w:val="00B25044"/>
  </w:style>
  <w:style w:type="paragraph" w:customStyle="1" w:styleId="BF39AEAF5387430DA1BF952D0840142B">
    <w:name w:val="BF39AEAF5387430DA1BF952D0840142B"/>
    <w:rsid w:val="00B25044"/>
  </w:style>
  <w:style w:type="paragraph" w:customStyle="1" w:styleId="C749C343583C49F599A6B5225EABF6C2">
    <w:name w:val="C749C343583C49F599A6B5225EABF6C2"/>
    <w:rsid w:val="00B25044"/>
  </w:style>
  <w:style w:type="paragraph" w:customStyle="1" w:styleId="853A879D9A33482CB8F7496A95454D2A">
    <w:name w:val="853A879D9A33482CB8F7496A95454D2A"/>
    <w:rsid w:val="00B25044"/>
  </w:style>
  <w:style w:type="paragraph" w:customStyle="1" w:styleId="12F4FCEA4CD14740B27FFCD0BA308E9C">
    <w:name w:val="12F4FCEA4CD14740B27FFCD0BA308E9C"/>
    <w:rsid w:val="00B25044"/>
  </w:style>
  <w:style w:type="paragraph" w:customStyle="1" w:styleId="8AEEEE9205BF43CB9DB7EE9CE07F980F">
    <w:name w:val="8AEEEE9205BF43CB9DB7EE9CE07F980F"/>
    <w:rsid w:val="00B25044"/>
  </w:style>
  <w:style w:type="paragraph" w:customStyle="1" w:styleId="27A78541E97E4C0C83EFBA1866C84C09">
    <w:name w:val="27A78541E97E4C0C83EFBA1866C84C09"/>
    <w:rsid w:val="00B25044"/>
  </w:style>
  <w:style w:type="paragraph" w:customStyle="1" w:styleId="78019B95F832449F9973E59DE77F9B97">
    <w:name w:val="78019B95F832449F9973E59DE77F9B97"/>
    <w:rsid w:val="00B25044"/>
  </w:style>
  <w:style w:type="paragraph" w:customStyle="1" w:styleId="1CE8346F663A4B90847AFDBE991308F1">
    <w:name w:val="1CE8346F663A4B90847AFDBE991308F1"/>
    <w:rsid w:val="00B25044"/>
  </w:style>
  <w:style w:type="paragraph" w:customStyle="1" w:styleId="D545C282DA064CDDB8D020E71166152B">
    <w:name w:val="D545C282DA064CDDB8D020E71166152B"/>
    <w:rsid w:val="00B25044"/>
  </w:style>
  <w:style w:type="paragraph" w:customStyle="1" w:styleId="1CED6008BEE9458B924054310CED8A95">
    <w:name w:val="1CED6008BEE9458B924054310CED8A95"/>
    <w:rsid w:val="00B25044"/>
  </w:style>
  <w:style w:type="paragraph" w:customStyle="1" w:styleId="6285102AA2A34B9DBC84F4402739A87D">
    <w:name w:val="6285102AA2A34B9DBC84F4402739A87D"/>
    <w:rsid w:val="00B25044"/>
  </w:style>
  <w:style w:type="paragraph" w:customStyle="1" w:styleId="A1DBCBA8C53541028E69450DD866F7BC">
    <w:name w:val="A1DBCBA8C53541028E69450DD866F7BC"/>
    <w:rsid w:val="00B25044"/>
  </w:style>
  <w:style w:type="paragraph" w:customStyle="1" w:styleId="6DAD035F0E764CD9AE0CBD9E8532E5EF">
    <w:name w:val="6DAD035F0E764CD9AE0CBD9E8532E5EF"/>
    <w:rsid w:val="00B25044"/>
  </w:style>
  <w:style w:type="paragraph" w:customStyle="1" w:styleId="D249FCD065DC4E54A02469089A55FB89">
    <w:name w:val="D249FCD065DC4E54A02469089A55FB89"/>
    <w:rsid w:val="00B25044"/>
  </w:style>
  <w:style w:type="paragraph" w:customStyle="1" w:styleId="82D33645C1094639AE2A099E5A660E81">
    <w:name w:val="82D33645C1094639AE2A099E5A660E81"/>
    <w:rsid w:val="00B25044"/>
  </w:style>
  <w:style w:type="paragraph" w:customStyle="1" w:styleId="71F8BBA9FE924BA2B009388C8939756E">
    <w:name w:val="71F8BBA9FE924BA2B009388C8939756E"/>
    <w:rsid w:val="00B25044"/>
  </w:style>
  <w:style w:type="paragraph" w:customStyle="1" w:styleId="E3C9E7E843644223920BB2F4E4FC316A">
    <w:name w:val="E3C9E7E843644223920BB2F4E4FC316A"/>
    <w:rsid w:val="00B25044"/>
  </w:style>
  <w:style w:type="paragraph" w:customStyle="1" w:styleId="2D72C3E97B55488B9B1EAE758C5FA510">
    <w:name w:val="2D72C3E97B55488B9B1EAE758C5FA510"/>
    <w:rsid w:val="00B25044"/>
  </w:style>
  <w:style w:type="paragraph" w:customStyle="1" w:styleId="A9A51ACEAE5848428ECB6DCBE11ADAE9">
    <w:name w:val="A9A51ACEAE5848428ECB6DCBE11ADAE9"/>
    <w:rsid w:val="00B25044"/>
  </w:style>
  <w:style w:type="paragraph" w:customStyle="1" w:styleId="EC3F5D5C14B041C1A3CCC0B71B65441F">
    <w:name w:val="EC3F5D5C14B041C1A3CCC0B71B65441F"/>
    <w:rsid w:val="00B25044"/>
  </w:style>
  <w:style w:type="paragraph" w:customStyle="1" w:styleId="EF9CF97511AF4F2BA8EBC1D8C6213F26">
    <w:name w:val="EF9CF97511AF4F2BA8EBC1D8C6213F26"/>
    <w:rsid w:val="00B25044"/>
  </w:style>
  <w:style w:type="paragraph" w:customStyle="1" w:styleId="AA5FEA1C20B54F8094A438D9C76C8DB9">
    <w:name w:val="AA5FEA1C20B54F8094A438D9C76C8DB9"/>
    <w:rsid w:val="00B25044"/>
  </w:style>
  <w:style w:type="paragraph" w:customStyle="1" w:styleId="D5151FC45A1349DF91729ABDF31C9888">
    <w:name w:val="D5151FC45A1349DF91729ABDF31C9888"/>
    <w:rsid w:val="00B25044"/>
  </w:style>
  <w:style w:type="paragraph" w:customStyle="1" w:styleId="18146231AA304740AEF3CC13FDCCE2C5">
    <w:name w:val="18146231AA304740AEF3CC13FDCCE2C5"/>
    <w:rsid w:val="00B250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4BC33-D16E-47B4-9F42-47D559854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68</TotalTime>
  <Pages>9</Pages>
  <Words>2245</Words>
  <Characters>12798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ทัวร์รัสเซีย โทร 089-9246304</dc:creator>
  <cp:keywords>ทัวร์รัสเซียเดือนมิถุนายน-พฤศจิกายนปี2559,ทัวร์รัสเซียบินกาตาร์</cp:keywords>
  <cp:lastModifiedBy>user</cp:lastModifiedBy>
  <cp:revision>3</cp:revision>
  <cp:lastPrinted>2016-05-18T09:23:00Z</cp:lastPrinted>
  <dcterms:created xsi:type="dcterms:W3CDTF">2016-06-07T14:36:00Z</dcterms:created>
  <dcterms:modified xsi:type="dcterms:W3CDTF">2016-06-07T15:45:00Z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